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30"/>
          <w:szCs w:val="30"/>
        </w:rPr>
        <w:jc w:val="left"/>
        <w:spacing w:before="5" w:lineRule="auto" w:line="313"/>
        <w:ind w:left="1886" w:right="2113"/>
      </w:pPr>
      <w:r>
        <w:pict>
          <v:group style="position:absolute;margin-left:72.9881pt;margin-top:-51.1604pt;width:458.034pt;height:18.6413pt;mso-position-horizontal-relative:page;mso-position-vertical-relative:paragraph;z-index:-3540" coordorigin="1460,-1023" coordsize="9161,373">
            <v:shape style="position:absolute;left:1460;top:-1023;width:9161;height:373" coordorigin="1460,-1023" coordsize="9161,373" path="m1460,-650l10620,-650,10620,-1023,1460,-1023,1460,-650xe" filled="t" fillcolor="#848688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Anatomía</w:t>
      </w:r>
      <w:r>
        <w:rPr>
          <w:rFonts w:cs="Times New Roman" w:hAnsi="Times New Roman" w:eastAsia="Times New Roman" w:ascii="Times New Roman"/>
          <w:b/>
          <w:color w:val="363435"/>
          <w:spacing w:val="1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macroscópica</w:t>
      </w:r>
      <w:r>
        <w:rPr>
          <w:rFonts w:cs="Times New Roman" w:hAnsi="Times New Roman" w:eastAsia="Times New Roman" w:ascii="Times New Roman"/>
          <w:b/>
          <w:color w:val="363435"/>
          <w:spacing w:val="6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y</w:t>
      </w:r>
      <w:r>
        <w:rPr>
          <w:rFonts w:cs="Times New Roman" w:hAnsi="Times New Roman" w:eastAsia="Times New Roman" w:ascii="Times New Roman"/>
          <w:b/>
          <w:color w:val="363435"/>
          <w:spacing w:val="-3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microscópica</w:t>
      </w:r>
      <w:r>
        <w:rPr>
          <w:rFonts w:cs="Times New Roman" w:hAnsi="Times New Roman" w:eastAsia="Times New Roman" w:ascii="Times New Roman"/>
          <w:b/>
          <w:color w:val="363435"/>
          <w:spacing w:val="6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del</w:t>
      </w:r>
      <w:r>
        <w:rPr>
          <w:rFonts w:cs="Times New Roman" w:hAnsi="Times New Roman" w:eastAsia="Times New Roman" w:ascii="Times New Roman"/>
          <w:b/>
          <w:color w:val="363435"/>
          <w:spacing w:val="24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sistema</w:t>
      </w:r>
      <w:r>
        <w:rPr>
          <w:rFonts w:cs="Times New Roman" w:hAnsi="Times New Roman" w:eastAsia="Times New Roman" w:ascii="Times New Roman"/>
          <w:b/>
          <w:color w:val="363435"/>
          <w:spacing w:val="37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1"/>
          <w:sz w:val="30"/>
          <w:szCs w:val="30"/>
        </w:rPr>
        <w:t>urogenital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1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3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la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tortuga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sabanera</w:t>
      </w:r>
      <w:r>
        <w:rPr>
          <w:rFonts w:cs="Times New Roman" w:hAnsi="Times New Roman" w:eastAsia="Times New Roman" w:ascii="Times New Roman"/>
          <w:b/>
          <w:color w:val="363435"/>
          <w:spacing w:val="22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9"/>
          <w:sz w:val="30"/>
          <w:szCs w:val="30"/>
        </w:rPr>
        <w:t>po</w:t>
      </w:r>
      <w:r>
        <w:rPr>
          <w:rFonts w:cs="Times New Roman" w:hAnsi="Times New Roman" w:eastAsia="Times New Roman" w:ascii="Times New Roman"/>
          <w:b/>
          <w:i/>
          <w:color w:val="363435"/>
          <w:spacing w:val="1"/>
          <w:w w:val="109"/>
          <w:sz w:val="30"/>
          <w:szCs w:val="30"/>
        </w:rPr>
        <w:t>d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9"/>
          <w:sz w:val="30"/>
          <w:szCs w:val="30"/>
        </w:rPr>
        <w:t>ocnemis</w:t>
      </w:r>
      <w:r>
        <w:rPr>
          <w:rFonts w:cs="Times New Roman" w:hAnsi="Times New Roman" w:eastAsia="Times New Roman" w:ascii="Times New Roman"/>
          <w:b/>
          <w:i/>
          <w:color w:val="363435"/>
          <w:spacing w:val="3"/>
          <w:w w:val="109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0"/>
          <w:sz w:val="30"/>
          <w:szCs w:val="30"/>
        </w:rPr>
        <w:t>v</w:t>
      </w:r>
      <w:r>
        <w:rPr>
          <w:rFonts w:cs="Times New Roman" w:hAnsi="Times New Roman" w:eastAsia="Times New Roman" w:ascii="Times New Roman"/>
          <w:b/>
          <w:i/>
          <w:color w:val="363435"/>
          <w:spacing w:val="1"/>
          <w:w w:val="100"/>
          <w:sz w:val="30"/>
          <w:szCs w:val="30"/>
        </w:rPr>
        <w:t>o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0"/>
          <w:sz w:val="30"/>
          <w:szCs w:val="30"/>
        </w:rPr>
        <w:t>gli</w:t>
      </w:r>
      <w:r>
        <w:rPr>
          <w:rFonts w:cs="Times New Roman" w:hAnsi="Times New Roman" w:eastAsia="Times New Roman" w:ascii="Times New Roman"/>
          <w:b/>
          <w:i/>
          <w:color w:val="363435"/>
          <w:spacing w:val="24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0"/>
          <w:sz w:val="30"/>
          <w:szCs w:val="30"/>
        </w:rPr>
        <w:t>mulle</w:t>
      </w:r>
      <w:r>
        <w:rPr>
          <w:rFonts w:cs="Times New Roman" w:hAnsi="Times New Roman" w:eastAsia="Times New Roman" w:ascii="Times New Roman"/>
          <w:b/>
          <w:i/>
          <w:color w:val="363435"/>
          <w:spacing w:val="1"/>
          <w:w w:val="100"/>
          <w:sz w:val="30"/>
          <w:szCs w:val="30"/>
        </w:rPr>
        <w:t>r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0"/>
          <w:sz w:val="30"/>
          <w:szCs w:val="30"/>
        </w:rPr>
        <w:t>,</w:t>
      </w:r>
      <w:r>
        <w:rPr>
          <w:rFonts w:cs="Times New Roman" w:hAnsi="Times New Roman" w:eastAsia="Times New Roman" w:ascii="Times New Roman"/>
          <w:b/>
          <w:i/>
          <w:color w:val="363435"/>
          <w:spacing w:val="40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9"/>
          <w:sz w:val="30"/>
          <w:szCs w:val="30"/>
        </w:rPr>
        <w:t>1</w:t>
      </w:r>
      <w:r>
        <w:rPr>
          <w:rFonts w:cs="Times New Roman" w:hAnsi="Times New Roman" w:eastAsia="Times New Roman" w:ascii="Times New Roman"/>
          <w:b/>
          <w:i/>
          <w:color w:val="363435"/>
          <w:spacing w:val="1"/>
          <w:w w:val="109"/>
          <w:sz w:val="30"/>
          <w:szCs w:val="30"/>
        </w:rPr>
        <w:t>9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9"/>
          <w:sz w:val="30"/>
          <w:szCs w:val="30"/>
        </w:rPr>
        <w:t>3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6"/>
          <w:sz w:val="30"/>
          <w:szCs w:val="30"/>
        </w:rPr>
        <w:t>5.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6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30"/>
          <w:szCs w:val="30"/>
        </w:rPr>
        <w:t>(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0"/>
          <w:sz w:val="30"/>
          <w:szCs w:val="30"/>
        </w:rPr>
        <w:t>Testudines</w:t>
      </w:r>
      <w:r>
        <w:rPr>
          <w:rFonts w:cs="Times New Roman" w:hAnsi="Times New Roman" w:eastAsia="Times New Roman" w:ascii="Times New Roman"/>
          <w:b/>
          <w:i/>
          <w:color w:val="363435"/>
          <w:spacing w:val="51"/>
          <w:w w:val="100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b/>
          <w:i/>
          <w:color w:val="363435"/>
          <w:spacing w:val="0"/>
          <w:w w:val="106"/>
          <w:sz w:val="30"/>
          <w:szCs w:val="30"/>
        </w:rPr>
        <w:t>Pelomedusida</w:t>
      </w:r>
      <w:r>
        <w:rPr>
          <w:rFonts w:cs="Times New Roman" w:hAnsi="Times New Roman" w:eastAsia="Times New Roman" w:ascii="Times New Roman"/>
          <w:b/>
          <w:i/>
          <w:color w:val="363435"/>
          <w:spacing w:val="1"/>
          <w:w w:val="106"/>
          <w:sz w:val="30"/>
          <w:szCs w:val="30"/>
        </w:rPr>
        <w:t>e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3"/>
          <w:sz w:val="30"/>
          <w:szCs w:val="30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30"/>
          <w:szCs w:val="3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both"/>
        <w:spacing w:lineRule="auto" w:line="308"/>
        <w:ind w:left="1886" w:right="2181"/>
      </w:pP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The</w:t>
      </w:r>
      <w:r>
        <w:rPr>
          <w:rFonts w:cs="Times New Roman" w:hAnsi="Times New Roman" w:eastAsia="Times New Roman" w:ascii="Times New Roman"/>
          <w:b/>
          <w:color w:val="727476"/>
          <w:spacing w:val="5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macroscopic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and</w:t>
      </w:r>
      <w:r>
        <w:rPr>
          <w:rFonts w:cs="Times New Roman" w:hAnsi="Times New Roman" w:eastAsia="Times New Roman" w:ascii="Times New Roman"/>
          <w:b/>
          <w:color w:val="727476"/>
          <w:spacing w:val="57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microscopic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anatomy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of</w:t>
      </w:r>
      <w:r>
        <w:rPr>
          <w:rFonts w:cs="Times New Roman" w:hAnsi="Times New Roman" w:eastAsia="Times New Roman" w:ascii="Times New Roman"/>
          <w:b/>
          <w:color w:val="727476"/>
          <w:spacing w:val="3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the</w:t>
      </w:r>
      <w:r>
        <w:rPr>
          <w:rFonts w:cs="Times New Roman" w:hAnsi="Times New Roman" w:eastAsia="Times New Roman" w:ascii="Times New Roman"/>
          <w:b/>
          <w:color w:val="727476"/>
          <w:spacing w:val="4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urogenital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system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1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of</w:t>
      </w:r>
      <w:r>
        <w:rPr>
          <w:rFonts w:cs="Times New Roman" w:hAnsi="Times New Roman" w:eastAsia="Times New Roman" w:ascii="Times New Roman"/>
          <w:b/>
          <w:color w:val="727476"/>
          <w:spacing w:val="33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100"/>
          <w:sz w:val="28"/>
          <w:szCs w:val="28"/>
        </w:rPr>
        <w:t>the</w:t>
      </w:r>
      <w:r>
        <w:rPr>
          <w:rFonts w:cs="Times New Roman" w:hAnsi="Times New Roman" w:eastAsia="Times New Roman" w:ascii="Times New Roman"/>
          <w:b/>
          <w:color w:val="727476"/>
          <w:spacing w:val="5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6A6A6A"/>
          <w:spacing w:val="0"/>
          <w:w w:val="110"/>
          <w:sz w:val="28"/>
          <w:szCs w:val="28"/>
        </w:rPr>
        <w:t>Savannah</w:t>
      </w:r>
      <w:r>
        <w:rPr>
          <w:rFonts w:cs="Times New Roman" w:hAnsi="Times New Roman" w:eastAsia="Times New Roman" w:ascii="Times New Roman"/>
          <w:b/>
          <w:color w:val="6A6A6A"/>
          <w:spacing w:val="0"/>
          <w:w w:val="11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6A6A6A"/>
          <w:spacing w:val="0"/>
          <w:w w:val="110"/>
          <w:sz w:val="28"/>
          <w:szCs w:val="28"/>
        </w:rPr>
        <w:t>side-necked</w:t>
      </w:r>
      <w:r>
        <w:rPr>
          <w:rFonts w:cs="Times New Roman" w:hAnsi="Times New Roman" w:eastAsia="Times New Roman" w:ascii="Times New Roman"/>
          <w:b/>
          <w:color w:val="6A6A6A"/>
          <w:spacing w:val="0"/>
          <w:w w:val="11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6A6A6A"/>
          <w:spacing w:val="0"/>
          <w:w w:val="100"/>
          <w:sz w:val="28"/>
          <w:szCs w:val="28"/>
        </w:rPr>
        <w:t>turtle</w:t>
      </w:r>
      <w:r>
        <w:rPr>
          <w:rFonts w:cs="Times New Roman" w:hAnsi="Times New Roman" w:eastAsia="Times New Roman" w:ascii="Times New Roman"/>
          <w:b/>
          <w:color w:val="6A6A6A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6A6A6A"/>
          <w:spacing w:val="7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5"/>
          <w:sz w:val="28"/>
          <w:szCs w:val="28"/>
        </w:rPr>
        <w:t>Podo</w:t>
      </w:r>
      <w:r>
        <w:rPr>
          <w:rFonts w:cs="Times New Roman" w:hAnsi="Times New Roman" w:eastAsia="Times New Roman" w:ascii="Times New Roman"/>
          <w:b/>
          <w:i/>
          <w:color w:val="727476"/>
          <w:spacing w:val="1"/>
          <w:w w:val="115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5"/>
          <w:sz w:val="28"/>
          <w:szCs w:val="28"/>
        </w:rPr>
        <w:t>nemis</w:t>
      </w:r>
      <w:r>
        <w:rPr>
          <w:rFonts w:cs="Times New Roman" w:hAnsi="Times New Roman" w:eastAsia="Times New Roman" w:ascii="Times New Roman"/>
          <w:b/>
          <w:i/>
          <w:color w:val="727476"/>
          <w:spacing w:val="7"/>
          <w:w w:val="11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5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b/>
          <w:i/>
          <w:color w:val="727476"/>
          <w:spacing w:val="1"/>
          <w:w w:val="115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09"/>
          <w:sz w:val="28"/>
          <w:szCs w:val="28"/>
        </w:rPr>
        <w:t>g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8"/>
          <w:sz w:val="28"/>
          <w:szCs w:val="28"/>
        </w:rPr>
        <w:t>li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8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0"/>
          <w:sz w:val="28"/>
          <w:szCs w:val="28"/>
        </w:rPr>
        <w:t>Mulle</w:t>
      </w:r>
      <w:r>
        <w:rPr>
          <w:rFonts w:cs="Times New Roman" w:hAnsi="Times New Roman" w:eastAsia="Times New Roman" w:ascii="Times New Roman"/>
          <w:b/>
          <w:i/>
          <w:color w:val="727476"/>
          <w:spacing w:val="1"/>
          <w:w w:val="11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b/>
          <w:i/>
          <w:color w:val="727476"/>
          <w:spacing w:val="7"/>
          <w:w w:val="11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00"/>
          <w:sz w:val="28"/>
          <w:szCs w:val="28"/>
        </w:rPr>
        <w:t>1935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727476"/>
          <w:spacing w:val="24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5"/>
          <w:sz w:val="28"/>
          <w:szCs w:val="28"/>
        </w:rPr>
        <w:t>(Testudines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5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727476"/>
          <w:spacing w:val="0"/>
          <w:w w:val="115"/>
          <w:sz w:val="28"/>
          <w:szCs w:val="28"/>
        </w:rPr>
        <w:t>Pelomedusida</w:t>
      </w:r>
      <w:r>
        <w:rPr>
          <w:rFonts w:cs="Times New Roman" w:hAnsi="Times New Roman" w:eastAsia="Times New Roman" w:ascii="Times New Roman"/>
          <w:b/>
          <w:i/>
          <w:color w:val="727476"/>
          <w:spacing w:val="4"/>
          <w:w w:val="115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color w:val="727476"/>
          <w:spacing w:val="0"/>
          <w:w w:val="95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lineRule="exact" w:line="320"/>
        <w:ind w:left="1886" w:right="2675"/>
      </w:pP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Anatomia</w:t>
      </w:r>
      <w:r>
        <w:rPr>
          <w:rFonts w:cs="Times New Roman" w:hAnsi="Times New Roman" w:eastAsia="Times New Roman" w:ascii="Times New Roman"/>
          <w:b/>
          <w:color w:val="96989A"/>
          <w:spacing w:val="22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macroscópica</w:t>
      </w:r>
      <w:r>
        <w:rPr>
          <w:rFonts w:cs="Times New Roman" w:hAnsi="Times New Roman" w:eastAsia="Times New Roman" w:ascii="Times New Roman"/>
          <w:b/>
          <w:color w:val="96989A"/>
          <w:spacing w:val="59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color w:val="96989A"/>
          <w:spacing w:val="27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microscópica</w:t>
      </w:r>
      <w:r>
        <w:rPr>
          <w:rFonts w:cs="Times New Roman" w:hAnsi="Times New Roman" w:eastAsia="Times New Roman" w:ascii="Times New Roman"/>
          <w:b/>
          <w:color w:val="96989A"/>
          <w:spacing w:val="57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do</w:t>
      </w:r>
      <w:r>
        <w:rPr>
          <w:rFonts w:cs="Times New Roman" w:hAnsi="Times New Roman" w:eastAsia="Times New Roman" w:ascii="Times New Roman"/>
          <w:b/>
          <w:color w:val="96989A"/>
          <w:spacing w:val="3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sistema</w:t>
      </w:r>
      <w:r>
        <w:rPr>
          <w:rFonts w:cs="Times New Roman" w:hAnsi="Times New Roman" w:eastAsia="Times New Roman" w:ascii="Times New Roman"/>
          <w:b/>
          <w:color w:val="96989A"/>
          <w:spacing w:val="36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2"/>
          <w:sz w:val="28"/>
          <w:szCs w:val="28"/>
        </w:rPr>
        <w:t>urogenital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2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da</w:t>
      </w:r>
      <w:r>
        <w:rPr>
          <w:rFonts w:cs="Times New Roman" w:hAnsi="Times New Roman" w:eastAsia="Times New Roman" w:ascii="Times New Roman"/>
          <w:b/>
          <w:color w:val="96989A"/>
          <w:spacing w:val="15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tartaruga</w:t>
      </w:r>
      <w:r>
        <w:rPr>
          <w:rFonts w:cs="Times New Roman" w:hAnsi="Times New Roman" w:eastAsia="Times New Roman" w:ascii="Times New Roman"/>
          <w:b/>
          <w:color w:val="96989A"/>
          <w:spacing w:val="-26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sabanera</w:t>
      </w:r>
      <w:r>
        <w:rPr>
          <w:rFonts w:cs="Times New Roman" w:hAnsi="Times New Roman" w:eastAsia="Times New Roman" w:ascii="Times New Roman"/>
          <w:b/>
          <w:color w:val="96989A"/>
          <w:spacing w:val="20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96989A"/>
          <w:spacing w:val="0"/>
          <w:w w:val="107"/>
          <w:sz w:val="28"/>
          <w:szCs w:val="28"/>
        </w:rPr>
        <w:t>Podocnemis</w:t>
      </w:r>
      <w:r>
        <w:rPr>
          <w:rFonts w:cs="Times New Roman" w:hAnsi="Times New Roman" w:eastAsia="Times New Roman" w:ascii="Times New Roman"/>
          <w:b/>
          <w:i/>
          <w:color w:val="96989A"/>
          <w:spacing w:val="3"/>
          <w:w w:val="107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96989A"/>
          <w:spacing w:val="0"/>
          <w:w w:val="100"/>
          <w:sz w:val="28"/>
          <w:szCs w:val="28"/>
        </w:rPr>
        <w:t>V</w:t>
      </w:r>
      <w:r>
        <w:rPr>
          <w:rFonts w:cs="Times New Roman" w:hAnsi="Times New Roman" w:eastAsia="Times New Roman" w:ascii="Times New Roman"/>
          <w:b/>
          <w:i/>
          <w:color w:val="96989A"/>
          <w:spacing w:val="1"/>
          <w:w w:val="100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i/>
          <w:color w:val="96989A"/>
          <w:spacing w:val="0"/>
          <w:w w:val="100"/>
          <w:sz w:val="28"/>
          <w:szCs w:val="28"/>
        </w:rPr>
        <w:t>gli</w:t>
      </w:r>
      <w:r>
        <w:rPr>
          <w:rFonts w:cs="Times New Roman" w:hAnsi="Times New Roman" w:eastAsia="Times New Roman" w:ascii="Times New Roman"/>
          <w:b/>
          <w:i/>
          <w:color w:val="96989A"/>
          <w:spacing w:val="14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i/>
          <w:color w:val="96989A"/>
          <w:spacing w:val="0"/>
          <w:w w:val="100"/>
          <w:sz w:val="28"/>
          <w:szCs w:val="28"/>
        </w:rPr>
        <w:t>Mulle</w:t>
      </w:r>
      <w:r>
        <w:rPr>
          <w:rFonts w:cs="Times New Roman" w:hAnsi="Times New Roman" w:eastAsia="Times New Roman" w:ascii="Times New Roman"/>
          <w:b/>
          <w:i/>
          <w:color w:val="96989A"/>
          <w:spacing w:val="1"/>
          <w:w w:val="100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0"/>
          <w:sz w:val="28"/>
          <w:szCs w:val="28"/>
        </w:rPr>
        <w:t>,</w:t>
      </w:r>
      <w:r>
        <w:rPr>
          <w:rFonts w:cs="Times New Roman" w:hAnsi="Times New Roman" w:eastAsia="Times New Roman" w:ascii="Times New Roman"/>
          <w:b/>
          <w:color w:val="96989A"/>
          <w:spacing w:val="26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10"/>
          <w:sz w:val="28"/>
          <w:szCs w:val="28"/>
        </w:rPr>
        <w:t>1935.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1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3"/>
          <w:sz w:val="28"/>
          <w:szCs w:val="28"/>
        </w:rPr>
        <w:t>(</w:t>
      </w:r>
      <w:r>
        <w:rPr>
          <w:rFonts w:cs="Times New Roman" w:hAnsi="Times New Roman" w:eastAsia="Times New Roman" w:ascii="Times New Roman"/>
          <w:b/>
          <w:i/>
          <w:color w:val="96989A"/>
          <w:spacing w:val="0"/>
          <w:w w:val="104"/>
          <w:sz w:val="28"/>
          <w:szCs w:val="28"/>
        </w:rPr>
        <w:t>Testudines-Pelomedusida</w:t>
      </w:r>
      <w:r>
        <w:rPr>
          <w:rFonts w:cs="Times New Roman" w:hAnsi="Times New Roman" w:eastAsia="Times New Roman" w:ascii="Times New Roman"/>
          <w:b/>
          <w:i/>
          <w:color w:val="96989A"/>
          <w:spacing w:val="2"/>
          <w:w w:val="104"/>
          <w:sz w:val="28"/>
          <w:szCs w:val="28"/>
        </w:rPr>
        <w:t>e</w:t>
      </w:r>
      <w:r>
        <w:rPr>
          <w:rFonts w:cs="Times New Roman" w:hAnsi="Times New Roman" w:eastAsia="Times New Roman" w:ascii="Times New Roman"/>
          <w:b/>
          <w:color w:val="96989A"/>
          <w:spacing w:val="0"/>
          <w:w w:val="103"/>
          <w:sz w:val="28"/>
          <w:szCs w:val="28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8"/>
          <w:szCs w:val="28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left"/>
        <w:spacing w:lineRule="auto" w:line="285"/>
        <w:ind w:left="1886" w:right="4226"/>
      </w:pPr>
      <w:r>
        <w:pict>
          <v:group style="position:absolute;margin-left:94.2919pt;margin-top:31.0966pt;width:436.731pt;height:0pt;mso-position-horizontal-relative:page;mso-position-vertical-relative:paragraph;z-index:-3539" coordorigin="1886,622" coordsize="8735,0">
            <v:shape style="position:absolute;left:1886;top:622;width:8735;height:0" coordorigin="1886,622" coordsize="8735,0" path="m1886,622l10620,622e" filled="f" stroked="t" strokeweight="0.939444pt" strokecolor="#5F6062">
              <v:path arrowok="t"/>
            </v:shape>
            <w10:wrap type="none"/>
          </v:group>
        </w:pict>
      </w:r>
      <w:r>
        <w:pict>
          <v:group style="position:absolute;margin-left:0.821909pt;margin-top:29.5638pt;width:12.4473pt;height:12.4483pt;mso-position-horizontal-relative:page;mso-position-vertical-relative:paragraph;z-index:-3532" coordorigin="16,591" coordsize="249,249">
            <v:group style="position:absolute;left:47;top:622;width:188;height:188" coordorigin="47,622" coordsize="188,188">
              <v:shape style="position:absolute;left:47;top:622;width:188;height:188" coordorigin="47,622" coordsize="188,188" path="m235,716l232,738,224,759,212,777,196,792,177,802,156,809,141,810,118,807,98,799,80,787,65,771,54,752,48,731,47,716,50,693,58,672,70,654,86,640,105,629,126,623,141,622,164,625,184,632,202,645,217,661,228,680,234,701,235,716xe" filled="f" stroked="t" strokeweight="1.17431pt" strokecolor="#FDFDFD">
                <v:path arrowok="t"/>
              </v:shape>
              <v:group style="position:absolute;left:28;top:716;width:225;height:0" coordorigin="28,716" coordsize="225,0">
                <v:shape style="position:absolute;left:28;top:716;width:225;height:0" coordorigin="28,716" coordsize="225,0" path="m28,716l254,716e" filled="f" stroked="t" strokeweight="1.17431pt" strokecolor="#FDFDFD">
                  <v:path arrowok="t"/>
                </v:shape>
                <v:group style="position:absolute;left:141;top:603;width:0;height:225" coordorigin="141,603" coordsize="0,225">
                  <v:shape style="position:absolute;left:141;top:603;width:0;height:225" coordorigin="141,603" coordsize="0,225" path="m141,603l141,828e" filled="f" stroked="t" strokeweight="1.17431pt" strokecolor="#FDFDFD">
                    <v:path arrowok="t"/>
                  </v:shape>
                  <v:group style="position:absolute;left:85;top:659;width:113;height:113" coordorigin="85,659" coordsize="113,113">
                    <v:shape style="position:absolute;left:85;top:659;width:113;height:113" coordorigin="85,659" coordsize="113,113" path="m197,716l193,738,181,756,163,768,141,772,119,768,101,755,89,737,85,716,89,694,101,676,119,664,141,659,163,664,181,676,193,694,197,716xe" filled="f" stroked="t" strokeweight="1.17431pt" strokecolor="#FDFDFD">
                      <v:path arrowok="t"/>
                    </v:shape>
                    <v:group style="position:absolute;left:47;top:622;width:188;height:188" coordorigin="47,622" coordsize="188,188">
                      <v:shape style="position:absolute;left:47;top:622;width:188;height:188" coordorigin="47,622" coordsize="188,188" path="m235,716l232,738,224,759,212,777,196,792,177,802,156,809,141,810,118,807,98,799,80,787,65,771,54,752,48,731,47,716,50,693,58,672,70,654,86,640,105,629,126,623,141,622,164,625,184,632,202,645,217,661,228,680,234,701,235,716xe" filled="f" stroked="t" strokeweight="0.23486pt" strokecolor="#363435">
                        <v:path arrowok="t"/>
                      </v:shape>
                      <v:group style="position:absolute;left:28;top:716;width:225;height:0" coordorigin="28,716" coordsize="225,0">
                        <v:shape style="position:absolute;left:28;top:716;width:225;height:0" coordorigin="28,716" coordsize="225,0" path="m28,716l254,716e" filled="f" stroked="t" strokeweight="0.23486pt" strokecolor="#363435">
                          <v:path arrowok="t"/>
                        </v:shape>
                        <v:group style="position:absolute;left:141;top:603;width:0;height:225" coordorigin="141,603" coordsize="0,225">
                          <v:shape style="position:absolute;left:141;top:603;width:0;height:225" coordorigin="141,603" coordsize="0,225" path="m141,603l141,828e" filled="f" stroked="t" strokeweight="0.23486pt" strokecolor="#363435">
                            <v:path arrowok="t"/>
                          </v:shape>
                          <v:group style="position:absolute;left:85;top:659;width:113;height:113" coordorigin="85,659" coordsize="113,113">
                            <v:shape style="position:absolute;left:85;top:659;width:113;height:113" coordorigin="85,659" coordsize="113,113" path="m197,716l193,694,181,676,163,664,141,659,119,664,101,676,89,694,85,716,89,737,101,755,119,768,141,772,163,768,181,756,193,738,197,716xe" filled="t" fillcolor="#363435" stroked="f">
                              <v:path arrowok="t"/>
                              <v:fill/>
                            </v:shape>
                            <v:group style="position:absolute;left:85;top:716;width:113;height:0" coordorigin="85,716" coordsize="113,0">
                              <v:shape style="position:absolute;left:85;top:716;width:113;height:0" coordorigin="85,716" coordsize="113,0" path="m85,716l197,716e" filled="f" stroked="t" strokeweight="0.23486pt" strokecolor="#FDFDFD">
                                <v:path arrowok="t"/>
                              </v:shape>
                              <v:group style="position:absolute;left:141;top:659;width:0;height:113" coordorigin="141,659" coordsize="0,113">
                                <v:shape style="position:absolute;left:141;top:659;width:0;height:113" coordorigin="141,659" coordsize="0,113" path="m141,659l141,772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8.729pt;margin-top:29.5638pt;width:12.4483pt;height:12.4483pt;mso-position-horizontal-relative:page;mso-position-vertical-relative:paragraph;z-index:-3531" coordorigin="11975,591" coordsize="249,249">
            <v:group style="position:absolute;left:12005;top:622;width:188;height:188" coordorigin="12005,622" coordsize="188,188">
              <v:shape style="position:absolute;left:12005;top:622;width:188;height:188" coordorigin="12005,622" coordsize="188,188" path="m12193,716l12190,738,12182,759,12170,777,12154,792,12135,802,12114,809,12099,810,12076,807,12056,799,12038,787,12023,771,12012,752,12006,730,12005,716,12008,693,12016,672,12028,654,12044,640,12063,629,12084,623,12099,622,12122,625,12142,632,12160,645,12175,661,12186,680,12192,701,12193,716xe" filled="f" stroked="t" strokeweight="1.17431pt" strokecolor="#FDFDFD">
                <v:path arrowok="t"/>
              </v:shape>
              <v:group style="position:absolute;left:11986;top:716;width:225;height:0" coordorigin="11986,716" coordsize="225,0">
                <v:shape style="position:absolute;left:11986;top:716;width:225;height:0" coordorigin="11986,716" coordsize="225,0" path="m11986,716l12212,716e" filled="f" stroked="t" strokeweight="1.17431pt" strokecolor="#FDFDFD">
                  <v:path arrowok="t"/>
                </v:shape>
                <v:group style="position:absolute;left:12099;top:603;width:0;height:225" coordorigin="12099,603" coordsize="0,225">
                  <v:shape style="position:absolute;left:12099;top:603;width:0;height:225" coordorigin="12099,603" coordsize="0,225" path="m12099,603l12099,828e" filled="f" stroked="t" strokeweight="1.17431pt" strokecolor="#FDFDFD">
                    <v:path arrowok="t"/>
                  </v:shape>
                  <v:group style="position:absolute;left:12043;top:659;width:113;height:113" coordorigin="12043,659" coordsize="113,113">
                    <v:shape style="position:absolute;left:12043;top:659;width:113;height:113" coordorigin="12043,659" coordsize="113,113" path="m12155,716l12151,738,12139,756,12121,768,12099,772,12077,768,12059,755,12047,737,12043,716,12047,694,12059,676,12077,664,12099,659,12121,664,12139,676,12151,694,12155,716xe" filled="f" stroked="t" strokeweight="1.17431pt" strokecolor="#FDFDFD">
                      <v:path arrowok="t"/>
                    </v:shape>
                    <v:group style="position:absolute;left:12005;top:622;width:188;height:188" coordorigin="12005,622" coordsize="188,188">
                      <v:shape style="position:absolute;left:12005;top:622;width:188;height:188" coordorigin="12005,622" coordsize="188,188" path="m12193,716l12190,738,12182,759,12170,777,12154,792,12135,802,12114,809,12099,810,12076,807,12056,799,12038,787,12023,771,12012,752,12006,730,12005,716,12008,693,12016,672,12028,654,12044,640,12063,629,12084,623,12099,622,12122,625,12142,632,12160,645,12175,661,12186,680,12192,701,12193,716xe" filled="f" stroked="t" strokeweight="0.23486pt" strokecolor="#363435">
                        <v:path arrowok="t"/>
                      </v:shape>
                      <v:group style="position:absolute;left:11986;top:716;width:225;height:0" coordorigin="11986,716" coordsize="225,0">
                        <v:shape style="position:absolute;left:11986;top:716;width:225;height:0" coordorigin="11986,716" coordsize="225,0" path="m11986,716l12212,716e" filled="f" stroked="t" strokeweight="0.23486pt" strokecolor="#363435">
                          <v:path arrowok="t"/>
                        </v:shape>
                        <v:group style="position:absolute;left:12099;top:603;width:0;height:225" coordorigin="12099,603" coordsize="0,225">
                          <v:shape style="position:absolute;left:12099;top:603;width:0;height:225" coordorigin="12099,603" coordsize="0,225" path="m12099,603l12099,828e" filled="f" stroked="t" strokeweight="0.23486pt" strokecolor="#363435">
                            <v:path arrowok="t"/>
                          </v:shape>
                          <v:group style="position:absolute;left:12043;top:659;width:113;height:113" coordorigin="12043,659" coordsize="113,113">
                            <v:shape style="position:absolute;left:12043;top:659;width:113;height:113" coordorigin="12043,659" coordsize="113,113" path="m12155,716l12151,694,12139,676,12121,664,12099,659,12077,664,12059,676,12047,694,12043,716,12047,737,12059,755,12077,768,12099,772,12121,768,12139,756,12151,738,12155,716xe" filled="t" fillcolor="#363435" stroked="f">
                              <v:path arrowok="t"/>
                              <v:fill/>
                            </v:shape>
                            <v:group style="position:absolute;left:12043;top:716;width:113;height:0" coordorigin="12043,716" coordsize="113,0">
                              <v:shape style="position:absolute;left:12043;top:716;width:113;height:0" coordorigin="12043,716" coordsize="113,0" path="m12043,716l12155,716e" filled="f" stroked="t" strokeweight="0.23486pt" strokecolor="#FDFDFD">
                                <v:path arrowok="t"/>
                              </v:shape>
                              <v:group style="position:absolute;left:12099;top:659;width:0;height:113" coordorigin="12099,659" coordsize="0,113">
                                <v:shape style="position:absolute;left:12099;top:659;width:0;height:113" coordorigin="12099,659" coordsize="0,113" path="m12099,659l12099,772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sz w:val="22"/>
          <w:szCs w:val="22"/>
        </w:rPr>
        <w:t>William</w:t>
      </w:r>
      <w:r>
        <w:rPr>
          <w:rFonts w:cs="Times New Roman" w:hAnsi="Times New Roman" w:eastAsia="Times New Roman" w:ascii="Times New Roman"/>
          <w:b/>
          <w:i/>
          <w:color w:val="5F6062"/>
          <w:spacing w:val="-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92"/>
          <w:sz w:val="22"/>
          <w:szCs w:val="22"/>
        </w:rPr>
        <w:t>J.</w:t>
      </w:r>
      <w:r>
        <w:rPr>
          <w:rFonts w:cs="Times New Roman" w:hAnsi="Times New Roman" w:eastAsia="Times New Roman" w:ascii="Times New Roman"/>
          <w:b/>
          <w:i/>
          <w:color w:val="5F6062"/>
          <w:spacing w:val="-13"/>
          <w:w w:val="9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92"/>
          <w:sz w:val="22"/>
          <w:szCs w:val="22"/>
        </w:rPr>
        <w:t>Hernández-Henao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9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5"/>
          <w:w w:val="92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sz w:val="22"/>
          <w:szCs w:val="22"/>
        </w:rPr>
        <w:t>(Q.E.</w:t>
      </w:r>
      <w:r>
        <w:rPr>
          <w:rFonts w:cs="Times New Roman" w:hAnsi="Times New Roman" w:eastAsia="Times New Roman" w:ascii="Times New Roman"/>
          <w:b/>
          <w:i/>
          <w:color w:val="5F6062"/>
          <w:spacing w:val="-11"/>
          <w:w w:val="100"/>
          <w:sz w:val="22"/>
          <w:szCs w:val="22"/>
        </w:rPr>
        <w:t>P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sz w:val="22"/>
          <w:szCs w:val="22"/>
        </w:rPr>
        <w:t>.D)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position w:val="8"/>
          <w:sz w:val="13"/>
          <w:szCs w:val="13"/>
        </w:rPr>
        <w:t>1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position w:val="0"/>
          <w:sz w:val="22"/>
          <w:szCs w:val="22"/>
        </w:rPr>
        <w:t>;</w:t>
      </w:r>
      <w:r>
        <w:rPr>
          <w:rFonts w:cs="Times New Roman" w:hAnsi="Times New Roman" w:eastAsia="Times New Roman" w:ascii="Times New Roman"/>
          <w:b/>
          <w:i/>
          <w:color w:val="5F6062"/>
          <w:spacing w:val="42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88"/>
          <w:position w:val="0"/>
          <w:sz w:val="22"/>
          <w:szCs w:val="22"/>
        </w:rPr>
        <w:t>José</w:t>
      </w:r>
      <w:r>
        <w:rPr>
          <w:rFonts w:cs="Times New Roman" w:hAnsi="Times New Roman" w:eastAsia="Times New Roman" w:ascii="Times New Roman"/>
          <w:b/>
          <w:i/>
          <w:color w:val="5F6062"/>
          <w:spacing w:val="8"/>
          <w:w w:val="88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3"/>
          <w:w w:val="100"/>
          <w:position w:val="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position w:val="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b/>
          <w:i/>
          <w:color w:val="5F6062"/>
          <w:spacing w:val="11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94"/>
          <w:position w:val="0"/>
          <w:sz w:val="22"/>
          <w:szCs w:val="22"/>
        </w:rPr>
        <w:t>Rodríguez-Pulido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11"/>
          <w:position w:val="8"/>
          <w:sz w:val="13"/>
          <w:szCs w:val="13"/>
        </w:rPr>
        <w:t>2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13"/>
          <w:position w:val="0"/>
          <w:sz w:val="22"/>
          <w:szCs w:val="22"/>
        </w:rPr>
        <w:t>,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13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88"/>
          <w:position w:val="0"/>
          <w:sz w:val="22"/>
          <w:szCs w:val="22"/>
        </w:rPr>
        <w:t>Jorge</w:t>
      </w:r>
      <w:r>
        <w:rPr>
          <w:rFonts w:cs="Times New Roman" w:hAnsi="Times New Roman" w:eastAsia="Times New Roman" w:ascii="Times New Roman"/>
          <w:b/>
          <w:i/>
          <w:color w:val="5F6062"/>
          <w:spacing w:val="8"/>
          <w:w w:val="88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3"/>
          <w:w w:val="100"/>
          <w:position w:val="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position w:val="0"/>
          <w:sz w:val="22"/>
          <w:szCs w:val="22"/>
        </w:rPr>
        <w:t>.</w:t>
      </w:r>
      <w:r>
        <w:rPr>
          <w:rFonts w:cs="Times New Roman" w:hAnsi="Times New Roman" w:eastAsia="Times New Roman" w:ascii="Times New Roman"/>
          <w:b/>
          <w:i/>
          <w:color w:val="5F6062"/>
          <w:spacing w:val="11"/>
          <w:w w:val="100"/>
          <w:position w:val="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position w:val="0"/>
          <w:sz w:val="22"/>
          <w:szCs w:val="22"/>
        </w:rPr>
        <w:t>A</w:t>
      </w:r>
      <w:r>
        <w:rPr>
          <w:rFonts w:cs="Times New Roman" w:hAnsi="Times New Roman" w:eastAsia="Times New Roman" w:ascii="Times New Roman"/>
          <w:b/>
          <w:i/>
          <w:color w:val="5F6062"/>
          <w:spacing w:val="-1"/>
          <w:w w:val="100"/>
          <w:position w:val="0"/>
          <w:sz w:val="22"/>
          <w:szCs w:val="22"/>
        </w:rPr>
        <w:t>s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position w:val="0"/>
          <w:sz w:val="22"/>
          <w:szCs w:val="22"/>
        </w:rPr>
        <w:t>t</w:t>
      </w:r>
      <w:r>
        <w:rPr>
          <w:rFonts w:cs="Times New Roman" w:hAnsi="Times New Roman" w:eastAsia="Times New Roman" w:ascii="Times New Roman"/>
          <w:b/>
          <w:i/>
          <w:color w:val="5F6062"/>
          <w:spacing w:val="-3"/>
          <w:w w:val="100"/>
          <w:position w:val="0"/>
          <w:sz w:val="22"/>
          <w:szCs w:val="22"/>
        </w:rPr>
        <w:t>w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position w:val="0"/>
          <w:sz w:val="22"/>
          <w:szCs w:val="22"/>
        </w:rPr>
        <w:t>ood-Romero</w:t>
      </w:r>
      <w:r>
        <w:rPr>
          <w:rFonts w:cs="Times New Roman" w:hAnsi="Times New Roman" w:eastAsia="Times New Roman" w:ascii="Times New Roman"/>
          <w:b/>
          <w:i/>
          <w:color w:val="5F6062"/>
          <w:spacing w:val="0"/>
          <w:w w:val="100"/>
          <w:position w:val="8"/>
          <w:sz w:val="13"/>
          <w:szCs w:val="13"/>
        </w:rPr>
        <w:t>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ind w:left="1886"/>
      </w:pP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6"/>
          <w:sz w:val="10"/>
          <w:szCs w:val="10"/>
        </w:rPr>
        <w:t>1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6"/>
          <w:sz w:val="10"/>
          <w:szCs w:val="10"/>
        </w:rPr>
        <w:t>    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1"/>
          <w:position w:val="0"/>
          <w:sz w:val="17"/>
          <w:szCs w:val="17"/>
        </w:rPr>
        <w:t>MVZ,</w:t>
      </w:r>
      <w:r>
        <w:rPr>
          <w:rFonts w:cs="Times New Roman" w:hAnsi="Times New Roman" w:eastAsia="Times New Roman" w:ascii="Times New Roman"/>
          <w:color w:val="5F6062"/>
          <w:spacing w:val="4"/>
          <w:w w:val="91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Grupo</w:t>
      </w:r>
      <w:r>
        <w:rPr>
          <w:rFonts w:cs="Times New Roman" w:hAnsi="Times New Roman" w:eastAsia="Times New Roman" w:ascii="Times New Roman"/>
          <w:color w:val="5F6062"/>
          <w:spacing w:val="17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Estudio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en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Reptiles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position w:val="0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ederico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Medem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–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position w:val="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-15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11" w:lineRule="auto" w:line="253"/>
        <w:ind w:left="2080" w:right="2367" w:hanging="194"/>
      </w:pP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6"/>
          <w:sz w:val="10"/>
          <w:szCs w:val="10"/>
        </w:rPr>
        <w:t>2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6"/>
          <w:sz w:val="10"/>
          <w:szCs w:val="10"/>
        </w:rPr>
        <w:t>    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position w:val="6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Biolog</w:t>
      </w:r>
      <w:r>
        <w:rPr>
          <w:rFonts w:cs="Times New Roman" w:hAnsi="Times New Roman" w:eastAsia="Times New Roman" w:ascii="Times New Roman"/>
          <w:color w:val="5F6062"/>
          <w:spacing w:val="-5"/>
          <w:w w:val="100"/>
          <w:position w:val="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-1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MSc,</w:t>
      </w:r>
      <w:r>
        <w:rPr>
          <w:rFonts w:cs="Times New Roman" w:hAnsi="Times New Roman" w:eastAsia="Times New Roman" w:ascii="Times New Roman"/>
          <w:color w:val="5F6062"/>
          <w:spacing w:val="-7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Grupo</w:t>
      </w:r>
      <w:r>
        <w:rPr>
          <w:rFonts w:cs="Times New Roman" w:hAnsi="Times New Roman" w:eastAsia="Times New Roman" w:ascii="Times New Roman"/>
          <w:color w:val="5F6062"/>
          <w:spacing w:val="17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investigación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en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Genética</w:t>
      </w:r>
      <w:r>
        <w:rPr>
          <w:rFonts w:cs="Times New Roman" w:hAnsi="Times New Roman" w:eastAsia="Times New Roman" w:ascii="Times New Roman"/>
          <w:color w:val="5F6062"/>
          <w:spacing w:val="12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80"/>
          <w:position w:val="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5F6062"/>
          <w:spacing w:val="8"/>
          <w:w w:val="8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Rep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position w:val="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oducción</w:t>
      </w:r>
      <w:r>
        <w:rPr>
          <w:rFonts w:cs="Times New Roman" w:hAnsi="Times New Roman" w:eastAsia="Times New Roman" w:ascii="Times New Roman"/>
          <w:color w:val="5F6062"/>
          <w:spacing w:val="28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Animal</w:t>
      </w:r>
      <w:r>
        <w:rPr>
          <w:rFonts w:cs="Times New Roman" w:hAnsi="Times New Roman" w:eastAsia="Times New Roman" w:ascii="Times New Roman"/>
          <w:color w:val="5F6062"/>
          <w:spacing w:val="-15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5"/>
          <w:position w:val="0"/>
          <w:sz w:val="17"/>
          <w:szCs w:val="17"/>
        </w:rPr>
        <w:t>(GI</w:t>
      </w:r>
      <w:r>
        <w:rPr>
          <w:rFonts w:cs="Times New Roman" w:hAnsi="Times New Roman" w:eastAsia="Times New Roman" w:ascii="Times New Roman"/>
          <w:color w:val="5F6062"/>
          <w:spacing w:val="-2"/>
          <w:w w:val="95"/>
          <w:position w:val="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2"/>
          <w:w w:val="95"/>
          <w:position w:val="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5F6062"/>
          <w:spacing w:val="0"/>
          <w:w w:val="95"/>
          <w:position w:val="0"/>
          <w:sz w:val="17"/>
          <w:szCs w:val="17"/>
        </w:rPr>
        <w:t>A),</w:t>
      </w:r>
      <w:r>
        <w:rPr>
          <w:rFonts w:cs="Times New Roman" w:hAnsi="Times New Roman" w:eastAsia="Times New Roman" w:ascii="Times New Roman"/>
          <w:color w:val="5F6062"/>
          <w:spacing w:val="3"/>
          <w:w w:val="95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position w:val="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Llanos.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position w:val="0"/>
          <w:sz w:val="17"/>
          <w:szCs w:val="17"/>
        </w:rPr>
        <w:t>Email:</w:t>
      </w:r>
      <w:r>
        <w:rPr>
          <w:rFonts w:cs="Times New Roman" w:hAnsi="Times New Roman" w:eastAsia="Times New Roman" w:ascii="Times New Roman"/>
          <w:color w:val="5F6062"/>
          <w:spacing w:val="29"/>
          <w:w w:val="100"/>
          <w:position w:val="0"/>
          <w:sz w:val="17"/>
          <w:szCs w:val="17"/>
        </w:rPr>
        <w:t> </w:t>
      </w:r>
      <w:hyperlink r:id="rId4">
        <w:r>
          <w:rPr>
            <w:rFonts w:cs="Times New Roman" w:hAnsi="Times New Roman" w:eastAsia="Times New Roman" w:ascii="Times New Roman"/>
            <w:color w:val="5F6062"/>
            <w:spacing w:val="0"/>
            <w:w w:val="101"/>
            <w:position w:val="0"/>
            <w:sz w:val="17"/>
            <w:szCs w:val="17"/>
          </w:rPr>
          <w:t>ja</w:t>
        </w:r>
        <w:r>
          <w:rPr>
            <w:rFonts w:cs="Times New Roman" w:hAnsi="Times New Roman" w:eastAsia="Times New Roman" w:ascii="Times New Roman"/>
            <w:color w:val="5F6062"/>
            <w:spacing w:val="1"/>
            <w:w w:val="101"/>
            <w:position w:val="0"/>
            <w:sz w:val="17"/>
            <w:szCs w:val="17"/>
          </w:rPr>
          <w:t>r</w:t>
        </w:r>
      </w:hyperlink>
      <w:hyperlink r:id="rId5">
        <w:r>
          <w:rPr>
            <w:rFonts w:cs="Times New Roman" w:hAnsi="Times New Roman" w:eastAsia="Times New Roman" w:ascii="Times New Roman"/>
            <w:color w:val="5F6062"/>
            <w:spacing w:val="0"/>
            <w:w w:val="101"/>
            <w:position w:val="0"/>
            <w:sz w:val="17"/>
            <w:szCs w:val="17"/>
          </w:rPr>
          <w:t>odriguez@unillanos.edu.co: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position w:val="0"/>
            <w:sz w:val="17"/>
            <w:szCs w:val="17"/>
          </w:rPr>
        </w:r>
      </w:hyperlink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ind w:left="1886"/>
      </w:pPr>
      <w:r>
        <w:pict>
          <v:group style="position:absolute;margin-left:94.2919pt;margin-top:13.732pt;width:436.731pt;height:0pt;mso-position-horizontal-relative:page;mso-position-vertical-relative:paragraph;z-index:-3538" coordorigin="1886,275" coordsize="8735,0">
            <v:shape style="position:absolute;left:1886;top:275;width:8735;height:0" coordorigin="1886,275" coordsize="8735,0" path="m1886,275l10620,275e" filled="f" stroked="t" strokeweight="0.939444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0"/>
          <w:w w:val="97"/>
          <w:sz w:val="17"/>
          <w:szCs w:val="17"/>
        </w:rPr>
        <w:t>Recibido</w:t>
      </w:r>
      <w:r>
        <w:rPr>
          <w:rFonts w:cs="Times New Roman" w:hAnsi="Times New Roman" w:eastAsia="Times New Roman" w:ascii="Times New Roman"/>
          <w:color w:val="363435"/>
          <w:spacing w:val="0"/>
          <w:w w:val="97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2"/>
          <w:w w:val="9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noviemb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19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2010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      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Acep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ado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zo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15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ind w:left="1886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2"/>
          <w:sz w:val="18"/>
          <w:szCs w:val="18"/>
        </w:rPr>
        <w:t>Resumen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lineRule="exact" w:line="180"/>
        <w:ind w:left="1886" w:right="1590"/>
      </w:pPr>
      <w:r>
        <w:rPr>
          <w:rFonts w:cs="Times New Roman" w:hAnsi="Times New Roman" w:eastAsia="Times New Roman" w:ascii="Times New Roman"/>
          <w:color w:val="363435"/>
          <w:spacing w:val="0"/>
          <w:w w:val="91"/>
          <w:sz w:val="17"/>
          <w:szCs w:val="17"/>
        </w:rPr>
        <w:t>En</w:t>
      </w:r>
      <w:r>
        <w:rPr>
          <w:rFonts w:cs="Times New Roman" w:hAnsi="Times New Roman" w:eastAsia="Times New Roman" w:ascii="Times New Roman"/>
          <w:color w:val="363435"/>
          <w:spacing w:val="2"/>
          <w:w w:val="91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artículo,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describe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anatomía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macroscópica</w:t>
      </w:r>
      <w:r>
        <w:rPr>
          <w:rFonts w:cs="Times New Roman" w:hAnsi="Times New Roman" w:eastAsia="Times New Roman" w:ascii="Times New Roman"/>
          <w:color w:val="363435"/>
          <w:spacing w:val="-4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microscópica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sistema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urogenital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tortuga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sabanera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Podoc-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nemis</w:t>
      </w:r>
      <w:r>
        <w:rPr>
          <w:rFonts w:cs="Times New Roman" w:hAnsi="Times New Roman" w:eastAsia="Times New Roman" w:ascii="Times New Roman"/>
          <w:i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vogli</w:t>
      </w:r>
      <w:r>
        <w:rPr>
          <w:rFonts w:cs="Times New Roman" w:hAnsi="Times New Roman" w:eastAsia="Times New Roman" w:ascii="Times New Roman"/>
          <w:i/>
          <w:color w:val="363435"/>
          <w:spacing w:val="-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Testudines</w:t>
      </w:r>
      <w:r>
        <w:rPr>
          <w:rFonts w:cs="Times New Roman" w:hAnsi="Times New Roman" w:eastAsia="Times New Roman" w:ascii="Times New Roman"/>
          <w:i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Pelomedusida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),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para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tal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fin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utilizaron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10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ejemplares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adultos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(cinco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machos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cinco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hembras),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7"/>
          <w:szCs w:val="17"/>
        </w:rPr>
        <w:t>cl</w:t>
      </w:r>
      <w:r>
        <w:rPr>
          <w:rFonts w:cs="Times New Roman" w:hAnsi="Times New Roman" w:eastAsia="Times New Roman" w:ascii="Times New Roman"/>
          <w:color w:val="363435"/>
          <w:spacing w:val="1"/>
          <w:w w:val="93"/>
          <w:sz w:val="17"/>
          <w:szCs w:val="17"/>
        </w:rPr>
        <w:t>í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nicamente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sanos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procedentes</w:t>
      </w:r>
      <w:r>
        <w:rPr>
          <w:rFonts w:cs="Times New Roman" w:hAnsi="Times New Roman" w:eastAsia="Times New Roman" w:ascii="Times New Roman"/>
          <w:color w:val="363435"/>
          <w:spacing w:val="-3"/>
          <w:w w:val="1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zoológico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Bioparque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Ocarros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Villavicencio-Meta.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sacrificaron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animales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Pentobarbital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Sódico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31.4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mg/kg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realizó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disección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estableció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relaciones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morfométricas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diferentes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órganos.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tomaron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muestras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órganos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formalina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buferada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para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análisis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histológico.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identificó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presencia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riñones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tipo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metanéfrico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con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numerosos</w:t>
      </w:r>
      <w:r>
        <w:rPr>
          <w:rFonts w:cs="Times New Roman" w:hAnsi="Times New Roman" w:eastAsia="Times New Roman" w:ascii="Times New Roman"/>
          <w:color w:val="363435"/>
          <w:spacing w:val="-5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glomérulos,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que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confluyen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mediante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uréteres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las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bolsas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cloacales,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las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estructuras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estaban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revestidas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un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simple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cúbico.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oviductos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7"/>
          <w:szCs w:val="17"/>
        </w:rPr>
        <w:t>presentaron</w:t>
      </w:r>
      <w:r>
        <w:rPr>
          <w:rFonts w:cs="Times New Roman" w:hAnsi="Times New Roman" w:eastAsia="Times New Roman" w:ascii="Times New Roman"/>
          <w:color w:val="363435"/>
          <w:spacing w:val="3"/>
          <w:w w:val="108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estriaciones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presencia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espermatecas,</w:t>
      </w:r>
      <w:r>
        <w:rPr>
          <w:rFonts w:cs="Times New Roman" w:hAnsi="Times New Roman" w:eastAsia="Times New Roman" w:ascii="Times New Roman"/>
          <w:color w:val="363435"/>
          <w:spacing w:val="3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ensanchamiento</w:t>
      </w:r>
      <w:r>
        <w:rPr>
          <w:rFonts w:cs="Times New Roman" w:hAnsi="Times New Roman" w:eastAsia="Times New Roman" w:ascii="Times New Roman"/>
          <w:color w:val="363435"/>
          <w:spacing w:val="5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manera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útero.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78"/>
          <w:sz w:val="17"/>
          <w:szCs w:val="17"/>
        </w:rPr>
        <w:t>El</w:t>
      </w:r>
      <w:r>
        <w:rPr>
          <w:rFonts w:cs="Times New Roman" w:hAnsi="Times New Roman" w:eastAsia="Times New Roman" w:ascii="Times New Roman"/>
          <w:color w:val="363435"/>
          <w:spacing w:val="17"/>
          <w:w w:val="78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7"/>
          <w:szCs w:val="17"/>
        </w:rPr>
        <w:t>hemipene</w:t>
      </w:r>
      <w:r>
        <w:rPr>
          <w:rFonts w:cs="Times New Roman" w:hAnsi="Times New Roman" w:eastAsia="Times New Roman" w:ascii="Times New Roman"/>
          <w:color w:val="363435"/>
          <w:spacing w:val="5"/>
          <w:w w:val="108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7"/>
          <w:szCs w:val="17"/>
        </w:rPr>
        <w:t>presento</w:t>
      </w:r>
      <w:r>
        <w:rPr>
          <w:rFonts w:cs="Times New Roman" w:hAnsi="Times New Roman" w:eastAsia="Times New Roman" w:ascii="Times New Roman"/>
          <w:color w:val="363435"/>
          <w:spacing w:val="10"/>
          <w:w w:val="108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5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secciones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una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ranura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uretral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mediana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cual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conforma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un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saco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espermático.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hallazgos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macro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microscópicos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son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similares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encontrados</w:t>
      </w:r>
      <w:r>
        <w:rPr>
          <w:rFonts w:cs="Times New Roman" w:hAnsi="Times New Roman" w:eastAsia="Times New Roman" w:ascii="Times New Roman"/>
          <w:color w:val="363435"/>
          <w:spacing w:val="-1"/>
          <w:w w:val="10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en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reptiles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las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pequeñas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dif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rencias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7"/>
          <w:szCs w:val="17"/>
        </w:rPr>
        <w:t>pueden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estar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relacionados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con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las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características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biológicas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propias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especie.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ind w:left="1886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Palabras</w:t>
      </w:r>
      <w:r>
        <w:rPr>
          <w:rFonts w:cs="Times New Roman" w:hAnsi="Times New Roman" w:eastAsia="Times New Roman" w:ascii="Times New Roman"/>
          <w:b/>
          <w:color w:val="363435"/>
          <w:spacing w:val="-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clave:</w:t>
      </w:r>
      <w:r>
        <w:rPr>
          <w:rFonts w:cs="Times New Roman" w:hAnsi="Times New Roman" w:eastAsia="Times New Roman" w:ascii="Times New Roman"/>
          <w:b/>
          <w:color w:val="363435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Tortuga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sabanera,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Podocnemis</w:t>
      </w:r>
      <w:r>
        <w:rPr>
          <w:rFonts w:cs="Times New Roman" w:hAnsi="Times New Roman" w:eastAsia="Times New Roman" w:ascii="Times New Roman"/>
          <w:i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vogli</w:t>
      </w:r>
      <w:r>
        <w:rPr>
          <w:rFonts w:cs="Times New Roman" w:hAnsi="Times New Roman" w:eastAsia="Times New Roman" w:ascii="Times New Roman"/>
          <w:i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anatomía,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histología,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sistema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7"/>
          <w:szCs w:val="17"/>
        </w:rPr>
        <w:t>urogenital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ind w:left="1886"/>
      </w:pPr>
      <w:r>
        <w:rPr>
          <w:rFonts w:cs="Times New Roman" w:hAnsi="Times New Roman" w:eastAsia="Times New Roman" w:ascii="Times New Roman"/>
          <w:b/>
          <w:color w:val="363435"/>
          <w:w w:val="101"/>
          <w:sz w:val="18"/>
          <w:szCs w:val="18"/>
        </w:rPr>
        <w:t>Abst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101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4"/>
          <w:sz w:val="18"/>
          <w:szCs w:val="18"/>
        </w:rPr>
        <w:t>act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lineRule="exact" w:line="180"/>
        <w:ind w:left="1886" w:right="1590"/>
      </w:pPr>
      <w:r>
        <w:pict>
          <v:group style="position:absolute;margin-left:71.6564pt;margin-top:39.3932pt;width:459.365pt;height:0pt;mso-position-horizontal-relative:page;mso-position-vertical-relative:paragraph;z-index:-3541" coordorigin="1433,788" coordsize="9187,0">
            <v:shape style="position:absolute;left:1433;top:788;width:9187;height:0" coordorigin="1433,788" coordsize="9187,0" path="m1433,788l10620,788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This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article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describes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macroscopic</w:t>
      </w:r>
      <w:r>
        <w:rPr>
          <w:rFonts w:cs="Times New Roman" w:hAnsi="Times New Roman" w:eastAsia="Times New Roman" w:ascii="Times New Roman"/>
          <w:color w:val="363435"/>
          <w:spacing w:val="29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microscopic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anatomy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of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Podocnemis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vogli</w:t>
      </w:r>
      <w:r>
        <w:rPr>
          <w:rFonts w:cs="Times New Roman" w:hAnsi="Times New Roman" w:eastAsia="Times New Roman" w:ascii="Times New Roman"/>
          <w:i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(Testudines</w:t>
      </w:r>
      <w:r>
        <w:rPr>
          <w:rFonts w:cs="Times New Roman" w:hAnsi="Times New Roman" w:eastAsia="Times New Roman" w:ascii="Times New Roman"/>
          <w:i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3"/>
          <w:sz w:val="17"/>
          <w:szCs w:val="17"/>
        </w:rPr>
        <w:t>Pelomedusida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3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89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8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636"/>
          <w:spacing w:val="0"/>
          <w:w w:val="100"/>
          <w:sz w:val="17"/>
          <w:szCs w:val="17"/>
        </w:rPr>
        <w:t>Savannah</w:t>
      </w:r>
      <w:r>
        <w:rPr>
          <w:rFonts w:cs="Times New Roman" w:hAnsi="Times New Roman" w:eastAsia="Times New Roman" w:ascii="Times New Roman"/>
          <w:color w:val="363636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636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636"/>
          <w:spacing w:val="0"/>
          <w:w w:val="100"/>
          <w:sz w:val="17"/>
          <w:szCs w:val="17"/>
        </w:rPr>
        <w:t>side-necked</w:t>
      </w:r>
      <w:r>
        <w:rPr>
          <w:rFonts w:cs="Times New Roman" w:hAnsi="Times New Roman" w:eastAsia="Times New Roman" w:ascii="Times New Roman"/>
          <w:color w:val="363636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636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turtle’s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urogenital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system.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Ten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clinically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healthy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adult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examples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(five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male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and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five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females)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7"/>
          <w:szCs w:val="17"/>
        </w:rPr>
        <w:t>were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7"/>
        <w:ind w:left="1433"/>
      </w:pPr>
      <w:r>
        <w:pict>
          <v:group style="position:absolute;margin-left:0pt;margin-top:768.232pt;width:17.4968pt;height:1.17431pt;mso-position-horizontal-relative:page;mso-position-vertical-relative:page;z-index:-3537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536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120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pgMar w:header="57" w:footer="0" w:top="460" w:bottom="0" w:left="0" w:right="0"/>
          <w:headerReference w:type="default" r:id="rId3"/>
          <w:pgSz w:w="12240" w:h="15840"/>
        </w:sectPr>
      </w:pPr>
      <w:r>
        <w:pict>
          <v:group style="position:absolute;margin-left:19.1411pt;margin-top:-4.30208pt;width:1.17431pt;height:18.084pt;mso-position-horizontal-relative:page;mso-position-vertical-relative:paragraph;z-index:-3535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534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533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530">
            <v:imagedata o:title="" r:id="rId6"/>
          </v:shape>
        </w:pict>
      </w:r>
      <w:r>
        <w:pict>
          <v:group style="position:absolute;margin-left:131.317pt;margin-top:3.40686pt;width:9.00138pt;height:4.44683pt;mso-position-horizontal-relative:page;mso-position-vertical-relative:paragraph;z-index:-3529" coordorigin="2626,68" coordsize="180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8;top:72;width:54;height:81" coordorigin="2748,72" coordsize="54,81">
                  <v:shape style="position:absolute;left:2748;top:72;width:54;height:81" coordorigin="2748,72" coordsize="54,81" path="m2775,153l2784,153,2791,150,2796,143,2800,136,2803,126,2803,113,2803,100,2800,90,2796,82,2791,75,2784,72,2775,72,2767,72,2760,75,2755,82,2751,90,2748,100,2748,113,2748,126,2751,136,2755,143,2760,150,2767,153,2775,153xe" filled="f" stroked="t" strokeweight="0.375778pt" strokecolor="#FDFDFD">
                    <v:path arrowok="t"/>
                  </v:shape>
                  <v:group style="position:absolute;left:2759;top:81;width:33;height:64" coordorigin="2759,81" coordsize="33,64">
                    <v:shape style="position:absolute;left:2759;top:81;width:33;height:64" coordorigin="2759,81" coordsize="33,64" path="m2775,144l2770,144,2766,142,2763,136,2760,131,2759,123,2759,113,2759,102,2760,94,2763,89,2766,83,2770,81,2775,81,2781,81,2785,83,2788,89,2791,94,2792,102,2792,113,2792,123,2791,131,2788,136,2785,142,2781,144,2775,144xe" filled="f" stroked="t" strokeweight="0.375778pt" strokecolor="#FDFDFD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528">
            <v:imagedata o:title="" r:id="rId7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527">
            <v:imagedata o:title="" r:id="rId8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120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02:28:58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before="36" w:lineRule="exact" w:line="180"/>
        <w:ind w:left="2046" w:right="143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used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such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purpose;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they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came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from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Ocarros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zoological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bio-park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near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Villavicencio,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in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Meta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7"/>
          <w:szCs w:val="17"/>
        </w:rPr>
        <w:t>department.</w:t>
      </w:r>
      <w:r>
        <w:rPr>
          <w:rFonts w:cs="Times New Roman" w:hAnsi="Times New Roman" w:eastAsia="Times New Roman" w:ascii="Times New Roman"/>
          <w:color w:val="363435"/>
          <w:spacing w:val="10"/>
          <w:w w:val="108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animals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were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sacrificed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with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31.4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mg/Kg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pentobarbital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sodium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they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were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dissected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and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different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organs’morpho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tricrelation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ships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were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established.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Samples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were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taken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from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organs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and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placed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in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buffered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formalin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7"/>
          <w:szCs w:val="17"/>
        </w:rPr>
        <w:t>histological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analysis.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Metanephric</w:t>
      </w:r>
      <w:r>
        <w:rPr>
          <w:rFonts w:cs="Times New Roman" w:hAnsi="Times New Roman" w:eastAsia="Times New Roman" w:ascii="Times New Roman"/>
          <w:color w:val="363435"/>
          <w:spacing w:val="-1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kidneys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were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identified,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having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numerous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glomeruli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converging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via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urethra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cloacal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bags;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both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structures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were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coated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in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simple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cuboidal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epithelium.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oviducts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had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striations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with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out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presence</w:t>
      </w:r>
      <w:r>
        <w:rPr>
          <w:rFonts w:cs="Times New Roman" w:hAnsi="Times New Roman" w:eastAsia="Times New Roman" w:ascii="Times New Roman"/>
          <w:color w:val="363435"/>
          <w:spacing w:val="-3"/>
          <w:w w:val="10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of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spermathecas,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or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widening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like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uterus.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7"/>
          <w:szCs w:val="17"/>
        </w:rPr>
        <w:t>hemipene</w:t>
      </w:r>
      <w:r>
        <w:rPr>
          <w:rFonts w:cs="Times New Roman" w:hAnsi="Times New Roman" w:eastAsia="Times New Roman" w:ascii="Times New Roman"/>
          <w:color w:val="363435"/>
          <w:spacing w:val="6"/>
          <w:w w:val="108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had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5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sections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and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urethral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groove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forming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aspermatic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sack.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macro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microscopic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findings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were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similar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those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found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in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reptiles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and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small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differences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could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have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been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related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the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spe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cies’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biological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7"/>
          <w:szCs w:val="17"/>
        </w:rPr>
        <w:t>characteristics.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ind w:left="2046" w:right="2702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91"/>
          <w:sz w:val="17"/>
          <w:szCs w:val="17"/>
        </w:rPr>
        <w:t>Key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91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words:</w:t>
      </w:r>
      <w:r>
        <w:rPr>
          <w:rFonts w:cs="Times New Roman" w:hAnsi="Times New Roman" w:eastAsia="Times New Roman" w:ascii="Times New Roman"/>
          <w:b/>
          <w:color w:val="363435"/>
          <w:spacing w:val="-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Turtle,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636"/>
          <w:spacing w:val="0"/>
          <w:w w:val="100"/>
          <w:sz w:val="17"/>
          <w:szCs w:val="17"/>
        </w:rPr>
        <w:t>Savannah</w:t>
      </w:r>
      <w:r>
        <w:rPr>
          <w:rFonts w:cs="Times New Roman" w:hAnsi="Times New Roman" w:eastAsia="Times New Roman" w:ascii="Times New Roman"/>
          <w:color w:val="363636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636"/>
          <w:spacing w:val="0"/>
          <w:w w:val="100"/>
          <w:sz w:val="17"/>
          <w:szCs w:val="17"/>
        </w:rPr>
        <w:t>side-necked</w:t>
      </w:r>
      <w:r>
        <w:rPr>
          <w:rFonts w:cs="Times New Roman" w:hAnsi="Times New Roman" w:eastAsia="Times New Roman" w:ascii="Times New Roman"/>
          <w:color w:val="363636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636"/>
          <w:spacing w:val="0"/>
          <w:w w:val="100"/>
          <w:sz w:val="17"/>
          <w:szCs w:val="17"/>
        </w:rPr>
        <w:t>turtle</w:t>
      </w:r>
      <w:r>
        <w:rPr>
          <w:rFonts w:cs="Times New Roman" w:hAnsi="Times New Roman" w:eastAsia="Times New Roman" w:ascii="Times New Roman"/>
          <w:color w:val="363636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Podocnemis</w:t>
      </w:r>
      <w:r>
        <w:rPr>
          <w:rFonts w:cs="Times New Roman" w:hAnsi="Times New Roman" w:eastAsia="Times New Roman" w:ascii="Times New Roman"/>
          <w:i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vogli,</w:t>
      </w:r>
      <w:r>
        <w:rPr>
          <w:rFonts w:cs="Times New Roman" w:hAnsi="Times New Roman" w:eastAsia="Times New Roman" w:ascii="Times New Roman"/>
          <w:i/>
          <w:color w:val="363435"/>
          <w:spacing w:val="-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anatomy,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histology,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urogenital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7"/>
          <w:szCs w:val="17"/>
        </w:rPr>
        <w:t>system.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2046" w:right="9519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4"/>
          <w:sz w:val="18"/>
          <w:szCs w:val="18"/>
        </w:rPr>
        <w:t>Resumo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lineRule="exact" w:line="180"/>
        <w:ind w:left="2046" w:right="143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Neste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artigo,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vamos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descreve-se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anatomia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macro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microscópica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sistema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urogenital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tartaruga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Sabanera</w:t>
      </w:r>
      <w:r>
        <w:rPr>
          <w:rFonts w:cs="Times New Roman" w:hAnsi="Times New Roman" w:eastAsia="Times New Roman" w:ascii="Times New Roman"/>
          <w:i/>
          <w:color w:val="363435"/>
          <w:spacing w:val="-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2"/>
          <w:sz w:val="17"/>
          <w:szCs w:val="17"/>
        </w:rPr>
        <w:t>Podocne-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2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mis</w:t>
      </w:r>
      <w:r>
        <w:rPr>
          <w:rFonts w:cs="Times New Roman" w:hAnsi="Times New Roman" w:eastAsia="Times New Roman" w:ascii="Times New Roman"/>
          <w:i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Vogli</w:t>
      </w:r>
      <w:r>
        <w:rPr>
          <w:rFonts w:cs="Times New Roman" w:hAnsi="Times New Roman" w:eastAsia="Times New Roman" w:ascii="Times New Roman"/>
          <w:i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(Testudines</w:t>
      </w:r>
      <w:r>
        <w:rPr>
          <w:rFonts w:cs="Times New Roman" w:hAnsi="Times New Roman" w:eastAsia="Times New Roman" w:ascii="Times New Roman"/>
          <w:i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Pelomedusida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),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para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estefim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foran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utilizados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10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indivíduos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adultos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(cinco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machos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cinco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7"/>
          <w:szCs w:val="17"/>
        </w:rPr>
        <w:t>fêmeas),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clinicamente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sadios,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procedentes</w:t>
      </w:r>
      <w:r>
        <w:rPr>
          <w:rFonts w:cs="Times New Roman" w:hAnsi="Times New Roman" w:eastAsia="Times New Roman" w:ascii="Times New Roman"/>
          <w:color w:val="363435"/>
          <w:spacing w:val="13"/>
          <w:w w:val="1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do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Bioparque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Ocarros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Villavicencio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-Meta.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Os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animais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foram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sacrificados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7"/>
          <w:szCs w:val="17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pentobarbital</w:t>
      </w:r>
      <w:r>
        <w:rPr>
          <w:rFonts w:cs="Times New Roman" w:hAnsi="Times New Roman" w:eastAsia="Times New Roman" w:ascii="Times New Roman"/>
          <w:color w:val="363435"/>
          <w:spacing w:val="7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sódico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31,4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mg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38"/>
          <w:sz w:val="17"/>
          <w:szCs w:val="17"/>
        </w:rPr>
        <w:t>/</w:t>
      </w:r>
      <w:r>
        <w:rPr>
          <w:rFonts w:cs="Times New Roman" w:hAnsi="Times New Roman" w:eastAsia="Times New Roman" w:ascii="Times New Roman"/>
          <w:color w:val="363435"/>
          <w:spacing w:val="-7"/>
          <w:w w:val="138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kg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realizada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disseção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estabelecida</w:t>
      </w:r>
      <w:r>
        <w:rPr>
          <w:rFonts w:cs="Times New Roman" w:hAnsi="Times New Roman" w:eastAsia="Times New Roman" w:ascii="Times New Roman"/>
          <w:color w:val="363435"/>
          <w:spacing w:val="7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relações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morfométricas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diferentes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órgãos.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Foram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tomadas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amostras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dos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órgãos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em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formalina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tamponada</w:t>
      </w:r>
      <w:r>
        <w:rPr>
          <w:rFonts w:cs="Times New Roman" w:hAnsi="Times New Roman" w:eastAsia="Times New Roman" w:ascii="Times New Roman"/>
          <w:color w:val="363435"/>
          <w:spacing w:val="19"/>
          <w:w w:val="10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análise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histológica.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Identificada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presença</w:t>
      </w:r>
      <w:r>
        <w:rPr>
          <w:rFonts w:cs="Times New Roman" w:hAnsi="Times New Roman" w:eastAsia="Times New Roman" w:ascii="Times New Roman"/>
          <w:color w:val="363435"/>
          <w:spacing w:val="19"/>
          <w:w w:val="10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rins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do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tipo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metanéfrico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numerosos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glomérulos,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que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fluem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através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dos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ureteres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as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bolsas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cloacais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as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duas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estruturas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estavam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revestidas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epitélio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simples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cúbico.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oviductos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não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apresentaram</w:t>
      </w:r>
      <w:r>
        <w:rPr>
          <w:rFonts w:cs="Times New Roman" w:hAnsi="Times New Roman" w:eastAsia="Times New Roman" w:ascii="Times New Roman"/>
          <w:color w:val="363435"/>
          <w:spacing w:val="1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presença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estrias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sem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presencia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espermat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canem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espalhamento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na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forma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útero.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hemipénis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apresentaram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cinco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seções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um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sulco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uretral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meio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que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forma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um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saco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esperma.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achados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macroscópicos</w:t>
      </w:r>
      <w:r>
        <w:rPr>
          <w:rFonts w:cs="Times New Roman" w:hAnsi="Times New Roman" w:eastAsia="Times New Roman" w:ascii="Times New Roman"/>
          <w:color w:val="363435"/>
          <w:spacing w:val="1"/>
          <w:w w:val="107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microscópicos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são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semelhantes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aos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encontrados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em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répteis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pequenas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diferenças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podem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estar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relacionadas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com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características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biológicas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7"/>
          <w:szCs w:val="17"/>
        </w:rPr>
        <w:t>espécie.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ind w:left="2046" w:right="3235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Palavras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chave: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Tartarugas,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sabanera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Podocnemis</w:t>
      </w:r>
      <w:r>
        <w:rPr>
          <w:rFonts w:cs="Times New Roman" w:hAnsi="Times New Roman" w:eastAsia="Times New Roman" w:ascii="Times New Roman"/>
          <w:i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7"/>
          <w:szCs w:val="17"/>
        </w:rPr>
        <w:t>Vogli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Anatomia,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Histologia,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sistema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7"/>
          <w:szCs w:val="17"/>
        </w:rPr>
        <w:t>urogenital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7" w:footer="0" w:top="460" w:bottom="0" w:left="0" w:right="0"/>
          <w:pgSz w:w="12240" w:h="15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22"/>
        <w:ind w:left="1620" w:right="3158"/>
      </w:pPr>
      <w:r>
        <w:rPr>
          <w:rFonts w:cs="Times New Roman" w:hAnsi="Times New Roman" w:eastAsia="Times New Roman" w:ascii="Times New Roman"/>
          <w:b/>
          <w:color w:val="5F6062"/>
          <w:w w:val="78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86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3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14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70"/>
        <w:ind w:left="1620" w:right="-31"/>
      </w:pPr>
      <w:r>
        <w:pict>
          <v:group style="position:absolute;margin-left:0.821909pt;margin-top:28.6296pt;width:12.4473pt;height:12.4483pt;mso-position-horizontal-relative:page;mso-position-vertical-relative:paragraph;z-index:-3520" coordorigin="16,573" coordsize="249,249">
            <v:group style="position:absolute;left:47;top:603;width:188;height:188" coordorigin="47,603" coordsize="188,188">
              <v:shape style="position:absolute;left:47;top:603;width:188;height:188" coordorigin="47,603" coordsize="188,188" path="m235,697l232,720,224,740,212,758,196,773,177,784,156,790,141,791,118,788,98,780,80,768,65,752,54,733,48,712,47,697,50,674,58,654,70,636,86,621,105,610,126,604,141,603,164,606,184,614,202,626,217,642,228,661,234,682,235,697xe" filled="f" stroked="t" strokeweight="1.17431pt" strokecolor="#FDFDFD">
                <v:path arrowok="t"/>
              </v:shape>
              <v:group style="position:absolute;left:28;top:697;width:225;height:0" coordorigin="28,697" coordsize="225,0">
                <v:shape style="position:absolute;left:28;top:697;width:225;height:0" coordorigin="28,697" coordsize="225,0" path="m28,697l254,697e" filled="f" stroked="t" strokeweight="1.17431pt" strokecolor="#FDFDFD">
                  <v:path arrowok="t"/>
                </v:shape>
                <v:group style="position:absolute;left:141;top:584;width:0;height:225" coordorigin="141,584" coordsize="0,225">
                  <v:shape style="position:absolute;left:141;top:584;width:0;height:225" coordorigin="141,584" coordsize="0,225" path="m141,584l141,810e" filled="f" stroked="t" strokeweight="1.17431pt" strokecolor="#FDFDFD">
                    <v:path arrowok="t"/>
                  </v:shape>
                  <v:group style="position:absolute;left:85;top:641;width:113;height:113" coordorigin="85,641" coordsize="113,113">
                    <v:shape style="position:absolute;left:85;top:641;width:113;height:113" coordorigin="85,641" coordsize="113,113" path="m197,697l193,719,181,737,163,749,141,753,119,749,101,737,89,719,85,697,89,675,101,657,119,645,141,641,163,645,181,657,193,675,197,697xe" filled="f" stroked="t" strokeweight="1.17431pt" strokecolor="#FDFDFD">
                      <v:path arrowok="t"/>
                    </v:shape>
                    <v:group style="position:absolute;left:47;top:603;width:188;height:188" coordorigin="47,603" coordsize="188,188">
                      <v:shape style="position:absolute;left:47;top:603;width:188;height:188" coordorigin="47,603" coordsize="188,188" path="m235,697l232,720,224,740,212,758,196,773,177,784,156,790,141,791,118,788,98,780,80,768,65,752,54,733,48,712,47,697,50,674,58,654,70,636,86,621,105,610,126,604,141,603,164,606,184,614,202,626,217,642,228,661,234,682,235,697xe" filled="f" stroked="t" strokeweight="0.23486pt" strokecolor="#363435">
                        <v:path arrowok="t"/>
                      </v:shape>
                      <v:group style="position:absolute;left:28;top:697;width:225;height:0" coordorigin="28,697" coordsize="225,0">
                        <v:shape style="position:absolute;left:28;top:697;width:225;height:0" coordorigin="28,697" coordsize="225,0" path="m28,697l254,697e" filled="f" stroked="t" strokeweight="0.23486pt" strokecolor="#363435">
                          <v:path arrowok="t"/>
                        </v:shape>
                        <v:group style="position:absolute;left:141;top:584;width:0;height:225" coordorigin="141,584" coordsize="0,225">
                          <v:shape style="position:absolute;left:141;top:584;width:0;height:225" coordorigin="141,584" coordsize="0,225" path="m141,584l141,810e" filled="f" stroked="t" strokeweight="0.23486pt" strokecolor="#363435">
                            <v:path arrowok="t"/>
                          </v:shape>
                          <v:group style="position:absolute;left:85;top:641;width:113;height:113" coordorigin="85,641" coordsize="113,113">
                            <v:shape style="position:absolute;left:85;top:641;width:113;height:113" coordorigin="85,641" coordsize="113,113" path="m197,697l193,675,181,657,163,645,141,641,119,645,101,657,89,675,85,697,89,719,101,737,119,749,141,753,163,749,181,737,193,719,197,697xe" filled="t" fillcolor="#363435" stroked="f">
                              <v:path arrowok="t"/>
                              <v:fill/>
                            </v:shape>
                            <v:group style="position:absolute;left:85;top:697;width:113;height:0" coordorigin="85,697" coordsize="113,0">
                              <v:shape style="position:absolute;left:85;top:697;width:113;height:0" coordorigin="85,697" coordsize="113,0" path="m85,697l197,697e" filled="f" stroked="t" strokeweight="0.23486pt" strokecolor="#FDFDFD">
                                <v:path arrowok="t"/>
                              </v:shape>
                              <v:group style="position:absolute;left:141;top:641;width:0;height:113" coordorigin="141,641" coordsize="0,113">
                                <v:shape style="position:absolute;left:141;top:641;width:0;height:113" coordorigin="141,641" coordsize="0,113" path="m141,641l141,753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Colombia</w:t>
      </w:r>
      <w:r>
        <w:rPr>
          <w:rFonts w:cs="Times New Roman" w:hAnsi="Times New Roman" w:eastAsia="Times New Roman" w:ascii="Times New Roman"/>
          <w:color w:val="363435"/>
          <w:spacing w:val="-1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posee</w:t>
      </w:r>
      <w:r>
        <w:rPr>
          <w:rFonts w:cs="Times New Roman" w:hAnsi="Times New Roman" w:eastAsia="Times New Roman" w:ascii="Times New Roman"/>
          <w:color w:val="363435"/>
          <w:spacing w:val="2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más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14%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especies</w:t>
      </w:r>
      <w:r>
        <w:rPr>
          <w:rFonts w:cs="Times New Roman" w:hAnsi="Times New Roman" w:eastAsia="Times New Roman" w:ascii="Times New Roman"/>
          <w:color w:val="363435"/>
          <w:spacing w:val="-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tort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gas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existentes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mundo,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especie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11"/>
          <w:sz w:val="18"/>
          <w:szCs w:val="18"/>
        </w:rPr>
        <w:t>Podocnemis</w:t>
      </w:r>
      <w:r>
        <w:rPr>
          <w:rFonts w:cs="Times New Roman" w:hAnsi="Times New Roman" w:eastAsia="Times New Roman" w:ascii="Times New Roman"/>
          <w:i/>
          <w:color w:val="363435"/>
          <w:spacing w:val="-2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12"/>
          <w:sz w:val="18"/>
          <w:szCs w:val="18"/>
        </w:rPr>
        <w:t>vo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67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6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gli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endémica</w:t>
      </w:r>
      <w:r>
        <w:rPr>
          <w:rFonts w:cs="Times New Roman" w:hAnsi="Times New Roman" w:eastAsia="Times New Roman" w:ascii="Times New Roman"/>
          <w:color w:val="363435"/>
          <w:spacing w:val="7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Llanos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Orientales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colombianos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occidentales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venezolanos.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Dentro</w:t>
      </w:r>
      <w:r>
        <w:rPr>
          <w:rFonts w:cs="Times New Roman" w:hAnsi="Times New Roman" w:eastAsia="Times New Roman" w:ascii="Times New Roman"/>
          <w:color w:val="363435"/>
          <w:spacing w:val="1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género</w:t>
      </w:r>
      <w:r>
        <w:rPr>
          <w:rFonts w:cs="Times New Roman" w:hAnsi="Times New Roman" w:eastAsia="Times New Roman" w:ascii="Times New Roman"/>
          <w:color w:val="363435"/>
          <w:spacing w:val="8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Pode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cnemis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clasifican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7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especies</w:t>
      </w:r>
      <w:r>
        <w:rPr>
          <w:rFonts w:cs="Times New Roman" w:hAnsi="Times New Roman" w:eastAsia="Times New Roman" w:ascii="Times New Roman"/>
          <w:color w:val="363435"/>
          <w:spacing w:val="1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9"/>
          <w:sz w:val="18"/>
          <w:szCs w:val="18"/>
        </w:rPr>
        <w:t>Podecnemis</w:t>
      </w:r>
      <w:r>
        <w:rPr>
          <w:rFonts w:cs="Times New Roman" w:hAnsi="Times New Roman" w:eastAsia="Times New Roman" w:ascii="Times New Roman"/>
          <w:i/>
          <w:color w:val="363435"/>
          <w:spacing w:val="1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vogli</w:t>
      </w:r>
      <w:r>
        <w:rPr>
          <w:rFonts w:cs="Times New Roman" w:hAnsi="Times New Roman" w:eastAsia="Times New Roman" w:ascii="Times New Roman"/>
          <w:i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ubica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ápice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II</w:t>
      </w:r>
      <w:r>
        <w:rPr>
          <w:rFonts w:cs="Times New Roman" w:hAnsi="Times New Roman" w:eastAsia="Times New Roman" w:ascii="Times New Roman"/>
          <w:color w:val="363435"/>
          <w:spacing w:val="25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7"/>
          <w:szCs w:val="17"/>
        </w:rPr>
        <w:t>CITIES</w:t>
      </w:r>
      <w:r>
        <w:rPr>
          <w:rFonts w:cs="Times New Roman" w:hAnsi="Times New Roman" w:eastAsia="Times New Roman" w:ascii="Times New Roman"/>
          <w:color w:val="363435"/>
          <w:spacing w:val="26"/>
          <w:w w:val="8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(Honegger</w:t>
      </w:r>
      <w:r>
        <w:rPr>
          <w:rFonts w:cs="Times New Roman" w:hAnsi="Times New Roman" w:eastAsia="Times New Roman" w:ascii="Times New Roman"/>
          <w:color w:val="363435"/>
          <w:spacing w:val="1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et</w:t>
      </w:r>
      <w:r>
        <w:rPr>
          <w:rFonts w:cs="Times New Roman" w:hAnsi="Times New Roman" w:eastAsia="Times New Roman" w:ascii="Times New Roman"/>
          <w:i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aI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.,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1985)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acuerdo</w:t>
      </w:r>
      <w:r>
        <w:rPr>
          <w:rFonts w:cs="Times New Roman" w:hAnsi="Times New Roman" w:eastAsia="Times New Roman" w:ascii="Times New Roman"/>
          <w:color w:val="363435"/>
          <w:spacing w:val="1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criterios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UICN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ubica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categoría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casi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amenazada</w:t>
      </w:r>
      <w:r>
        <w:rPr>
          <w:rFonts w:cs="Times New Roman" w:hAnsi="Times New Roman" w:eastAsia="Times New Roman" w:ascii="Times New Roman"/>
          <w:color w:val="363435"/>
          <w:spacing w:val="3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(Castano-Mora</w:t>
      </w:r>
      <w:r>
        <w:rPr>
          <w:rFonts w:cs="Times New Roman" w:hAnsi="Times New Roman" w:eastAsia="Times New Roman" w:ascii="Times New Roman"/>
          <w:color w:val="363435"/>
          <w:spacing w:val="-1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dem,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2002).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Diversos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estudios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realizado</w:t>
      </w:r>
      <w:r>
        <w:rPr>
          <w:rFonts w:cs="Times New Roman" w:hAnsi="Times New Roman" w:eastAsia="Times New Roman" w:ascii="Times New Roman"/>
          <w:color w:val="363435"/>
          <w:spacing w:val="1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historia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natural,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hábitat,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distribución</w:t>
      </w:r>
      <w:r>
        <w:rPr>
          <w:rFonts w:cs="Times New Roman" w:hAnsi="Times New Roman" w:eastAsia="Times New Roman" w:ascii="Times New Roman"/>
          <w:color w:val="363435"/>
          <w:spacing w:val="1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estado</w:t>
      </w:r>
      <w:r>
        <w:rPr>
          <w:rFonts w:cs="Times New Roman" w:hAnsi="Times New Roman" w:eastAsia="Times New Roman" w:ascii="Times New Roman"/>
          <w:color w:val="363435"/>
          <w:spacing w:val="6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ecológ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(Rueda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Rueda,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2003),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sin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embargo,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investiga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morfofisiología</w:t>
      </w:r>
      <w:r>
        <w:rPr>
          <w:rFonts w:cs="Times New Roman" w:hAnsi="Times New Roman" w:eastAsia="Times New Roman" w:ascii="Times New Roman"/>
          <w:color w:val="363435"/>
          <w:spacing w:val="6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son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escasas.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70"/>
        <w:ind w:left="1620" w:right="-31"/>
      </w:pP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desconocimiento</w:t>
      </w:r>
      <w:r>
        <w:rPr>
          <w:rFonts w:cs="Times New Roman" w:hAnsi="Times New Roman" w:eastAsia="Times New Roman" w:ascii="Times New Roman"/>
          <w:color w:val="363435"/>
          <w:spacing w:val="37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anatomía</w:t>
      </w:r>
      <w:r>
        <w:rPr>
          <w:rFonts w:cs="Times New Roman" w:hAnsi="Times New Roman" w:eastAsia="Times New Roman" w:ascii="Times New Roman"/>
          <w:color w:val="363435"/>
          <w:spacing w:val="3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macroscópica</w:t>
      </w:r>
      <w:r>
        <w:rPr>
          <w:rFonts w:cs="Times New Roman" w:hAnsi="Times New Roman" w:eastAsia="Times New Roman" w:ascii="Times New Roman"/>
          <w:color w:val="363435"/>
          <w:spacing w:val="3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microscópica</w:t>
      </w:r>
      <w:r>
        <w:rPr>
          <w:rFonts w:cs="Times New Roman" w:hAnsi="Times New Roman" w:eastAsia="Times New Roman" w:ascii="Times New Roman"/>
          <w:color w:val="363435"/>
          <w:spacing w:val="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fauna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silvestre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especial</w:t>
      </w:r>
      <w:r>
        <w:rPr>
          <w:rFonts w:cs="Times New Roman" w:hAnsi="Times New Roman" w:eastAsia="Times New Roman" w:ascii="Times New Roman"/>
          <w:color w:val="363435"/>
          <w:spacing w:val="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tortugas,</w:t>
      </w:r>
      <w:r>
        <w:rPr>
          <w:rFonts w:cs="Times New Roman" w:hAnsi="Times New Roman" w:eastAsia="Times New Roman" w:ascii="Times New Roman"/>
          <w:color w:val="363435"/>
          <w:spacing w:val="2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dificultado</w:t>
      </w:r>
      <w:r>
        <w:rPr>
          <w:rFonts w:cs="Times New Roman" w:hAnsi="Times New Roman" w:eastAsia="Times New Roman" w:ascii="Times New Roman"/>
          <w:color w:val="363435"/>
          <w:spacing w:val="26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planes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conservación</w:t>
      </w:r>
      <w:r>
        <w:rPr>
          <w:rFonts w:cs="Times New Roman" w:hAnsi="Times New Roman" w:eastAsia="Times New Roman" w:ascii="Times New Roman"/>
          <w:color w:val="363435"/>
          <w:spacing w:val="2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alternativas</w:t>
      </w:r>
      <w:r>
        <w:rPr>
          <w:rFonts w:cs="Times New Roman" w:hAnsi="Times New Roman" w:eastAsia="Times New Roman" w:ascii="Times New Roman"/>
          <w:color w:val="363435"/>
          <w:spacing w:val="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productivas,</w:t>
      </w:r>
      <w:r>
        <w:rPr>
          <w:rFonts w:cs="Times New Roman" w:hAnsi="Times New Roman" w:eastAsia="Times New Roman" w:ascii="Times New Roman"/>
          <w:color w:val="363435"/>
          <w:spacing w:val="1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impedido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com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prender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fisiología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momento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patología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croscópica</w:t>
      </w:r>
      <w:r>
        <w:rPr>
          <w:rFonts w:cs="Times New Roman" w:hAnsi="Times New Roman" w:eastAsia="Times New Roman" w:ascii="Times New Roman"/>
          <w:color w:val="363435"/>
          <w:spacing w:val="1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microscópica.</w:t>
      </w:r>
      <w:r>
        <w:rPr>
          <w:rFonts w:cs="Times New Roman" w:hAnsi="Times New Roman" w:eastAsia="Times New Roman" w:ascii="Times New Roman"/>
          <w:color w:val="363435"/>
          <w:spacing w:val="1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Dicha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situación</w:t>
      </w:r>
      <w:r>
        <w:rPr>
          <w:rFonts w:cs="Times New Roman" w:hAnsi="Times New Roman" w:eastAsia="Times New Roman" w:ascii="Times New Roman"/>
          <w:color w:val="363435"/>
          <w:spacing w:val="1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parte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puede</w:t>
      </w:r>
      <w:r>
        <w:rPr>
          <w:rFonts w:cs="Times New Roman" w:hAnsi="Times New Roman" w:eastAsia="Times New Roman" w:ascii="Times New Roman"/>
          <w:color w:val="363435"/>
          <w:spacing w:val="-10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influenciada</w:t>
      </w:r>
      <w:r>
        <w:rPr>
          <w:rFonts w:cs="Times New Roman" w:hAnsi="Times New Roman" w:eastAsia="Times New Roman" w:ascii="Times New Roman"/>
          <w:color w:val="363435"/>
          <w:spacing w:val="-5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normatividad</w:t>
      </w:r>
      <w:r>
        <w:rPr>
          <w:rFonts w:cs="Times New Roman" w:hAnsi="Times New Roman" w:eastAsia="Times New Roman" w:ascii="Times New Roman"/>
          <w:color w:val="363435"/>
          <w:spacing w:val="-1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existente,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uso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indiscriminado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recurso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valor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gené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tico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biológico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mismas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(Escandón,</w:t>
      </w:r>
      <w:r>
        <w:rPr>
          <w:rFonts w:cs="Times New Roman" w:hAnsi="Times New Roman" w:eastAsia="Times New Roman" w:ascii="Times New Roman"/>
          <w:color w:val="363435"/>
          <w:spacing w:val="-2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2004).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70"/>
        <w:ind w:left="1620" w:right="-31"/>
      </w:pPr>
      <w:r>
        <w:pict>
          <v:group style="position:absolute;margin-left:82.0421pt;margin-top:83.6657pt;width:456.968pt;height:0pt;mso-position-horizontal-relative:page;mso-position-vertical-relative:paragraph;z-index:-3526" coordorigin="1641,1673" coordsize="9139,0">
            <v:shape style="position:absolute;left:1641;top:1673;width:9139;height:0" coordorigin="1641,1673" coordsize="9139,0" path="m1641,1673l10780,1673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revisión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datos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estudios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tómicos</w:t>
      </w:r>
      <w:r>
        <w:rPr>
          <w:rFonts w:cs="Times New Roman" w:hAnsi="Times New Roman" w:eastAsia="Times New Roman" w:ascii="Times New Roman"/>
          <w:color w:val="363435"/>
          <w:spacing w:val="2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quelonios</w:t>
      </w:r>
      <w:r>
        <w:rPr>
          <w:rFonts w:cs="Times New Roman" w:hAnsi="Times New Roman" w:eastAsia="Times New Roman" w:ascii="Times New Roman"/>
          <w:color w:val="363435"/>
          <w:spacing w:val="2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cuenta</w:t>
      </w:r>
      <w:r>
        <w:rPr>
          <w:rFonts w:cs="Times New Roman" w:hAnsi="Times New Roman" w:eastAsia="Times New Roman" w:ascii="Times New Roman"/>
          <w:color w:val="363435"/>
          <w:spacing w:val="24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investigaciones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4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marinas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(Wyneken,</w:t>
      </w:r>
      <w:r>
        <w:rPr>
          <w:rFonts w:cs="Times New Roman" w:hAnsi="Times New Roman" w:eastAsia="Times New Roman" w:ascii="Times New Roman"/>
          <w:color w:val="363435"/>
          <w:spacing w:val="4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2001),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morroco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12"/>
          <w:sz w:val="18"/>
          <w:szCs w:val="18"/>
        </w:rPr>
        <w:t>Geochelone</w:t>
      </w:r>
      <w:r>
        <w:rPr>
          <w:rFonts w:cs="Times New Roman" w:hAnsi="Times New Roman" w:eastAsia="Times New Roman" w:ascii="Times New Roman"/>
          <w:i/>
          <w:color w:val="363435"/>
          <w:spacing w:val="-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carbonaria</w:t>
      </w:r>
      <w:r>
        <w:rPr>
          <w:rFonts w:cs="Times New Roman" w:hAnsi="Times New Roman" w:eastAsia="Times New Roman" w:ascii="Times New Roman"/>
          <w:i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(Faria,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2003)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-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me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diterráneo</w:t>
      </w:r>
      <w:r>
        <w:rPr>
          <w:rFonts w:cs="Times New Roman" w:hAnsi="Times New Roman" w:eastAsia="Times New Roman" w:ascii="Times New Roman"/>
          <w:color w:val="363435"/>
          <w:spacing w:val="1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(Oros,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2004),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evidencia</w:t>
      </w:r>
      <w:r>
        <w:rPr>
          <w:rFonts w:cs="Times New Roman" w:hAnsi="Times New Roman" w:eastAsia="Times New Roman" w:ascii="Times New Roman"/>
          <w:color w:val="363435"/>
          <w:spacing w:val="-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escasa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investigación</w:t>
      </w:r>
      <w:r>
        <w:rPr>
          <w:rFonts w:cs="Times New Roman" w:hAnsi="Times New Roman" w:eastAsia="Times New Roman" w:ascii="Times New Roman"/>
          <w:color w:val="363435"/>
          <w:spacing w:val="1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campo.</w:t>
      </w:r>
      <w:r>
        <w:rPr>
          <w:rFonts w:cs="Times New Roman" w:hAnsi="Times New Roman" w:eastAsia="Times New Roman" w:ascii="Times New Roman"/>
          <w:color w:val="363435"/>
          <w:spacing w:val="3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anterior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77" w:lineRule="auto" w:line="266"/>
        <w:ind w:right="1429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objetivo</w:t>
      </w:r>
      <w:r>
        <w:rPr>
          <w:rFonts w:cs="Times New Roman" w:hAnsi="Times New Roman" w:eastAsia="Times New Roman" w:ascii="Times New Roman"/>
          <w:color w:val="363435"/>
          <w:spacing w:val="1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estudio</w:t>
      </w:r>
      <w:r>
        <w:rPr>
          <w:rFonts w:cs="Times New Roman" w:hAnsi="Times New Roman" w:eastAsia="Times New Roman" w:ascii="Times New Roman"/>
          <w:color w:val="363435"/>
          <w:spacing w:val="1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conocer</w:t>
      </w:r>
      <w:r>
        <w:rPr>
          <w:rFonts w:cs="Times New Roman" w:hAnsi="Times New Roman" w:eastAsia="Times New Roman" w:ascii="Times New Roman"/>
          <w:color w:val="363435"/>
          <w:spacing w:val="18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anatomía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macroscópica</w:t>
      </w:r>
      <w:r>
        <w:rPr>
          <w:rFonts w:cs="Times New Roman" w:hAnsi="Times New Roman" w:eastAsia="Times New Roman" w:ascii="Times New Roman"/>
          <w:color w:val="363435"/>
          <w:spacing w:val="3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microscópica</w:t>
      </w:r>
      <w:r>
        <w:rPr>
          <w:rFonts w:cs="Times New Roman" w:hAnsi="Times New Roman" w:eastAsia="Times New Roman" w:ascii="Times New Roman"/>
          <w:color w:val="363435"/>
          <w:spacing w:val="3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sistema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urogenital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tortuga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sabanera,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permita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compren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fisiología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reproducción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como</w:t>
      </w:r>
      <w:r>
        <w:rPr>
          <w:rFonts w:cs="Times New Roman" w:hAnsi="Times New Roman" w:eastAsia="Times New Roman" w:ascii="Times New Roman"/>
          <w:color w:val="363435"/>
          <w:spacing w:val="1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orientar</w:t>
      </w:r>
      <w:r>
        <w:rPr>
          <w:rFonts w:cs="Times New Roman" w:hAnsi="Times New Roman" w:eastAsia="Times New Roman" w:ascii="Times New Roman"/>
          <w:color w:val="363435"/>
          <w:spacing w:val="29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programas</w:t>
      </w:r>
      <w:r>
        <w:rPr>
          <w:rFonts w:cs="Times New Roman" w:hAnsi="Times New Roman" w:eastAsia="Times New Roman" w:ascii="Times New Roman"/>
          <w:color w:val="363435"/>
          <w:spacing w:val="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conservación.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3819"/>
      </w:pP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b/>
          <w:color w:val="5F6062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8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3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4756"/>
      </w:pP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3"/>
          <w:sz w:val="20"/>
          <w:szCs w:val="20"/>
        </w:rPr>
        <w:t>Localización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6"/>
        <w:ind w:right="1428"/>
      </w:pPr>
      <w:r>
        <w:pict>
          <v:group style="position:absolute;margin-left:598.729pt;margin-top:-73.1263pt;width:12.4483pt;height:12.4483pt;mso-position-horizontal-relative:page;mso-position-vertical-relative:paragraph;z-index:-3519" coordorigin="11975,-1463" coordsize="249,249">
            <v:group style="position:absolute;left:12005;top:-1432;width:188;height:188" coordorigin="12005,-1432" coordsize="188,188">
              <v:shape style="position:absolute;left:12005;top:-1432;width:188;height:188" coordorigin="12005,-1432" coordsize="188,188" path="m12193,-1338l12190,-1315,12182,-1295,12170,-1277,12154,-1262,12135,-1251,12114,-1245,12099,-1244,12076,-1247,12056,-1255,12038,-1267,12023,-1283,12012,-1302,12006,-1323,12005,-1338,12008,-1361,12016,-1381,12028,-1399,12044,-1414,12063,-1425,12084,-1431,12099,-1432,12122,-1429,12142,-1421,12160,-1409,12175,-1393,12186,-1374,12192,-1353,12193,-1338xe" filled="f" stroked="t" strokeweight="1.17431pt" strokecolor="#FDFDFD">
                <v:path arrowok="t"/>
              </v:shape>
              <v:group style="position:absolute;left:11986;top:-1338;width:225;height:0" coordorigin="11986,-1338" coordsize="225,0">
                <v:shape style="position:absolute;left:11986;top:-1338;width:225;height:0" coordorigin="11986,-1338" coordsize="225,0" path="m11986,-1338l12212,-1338e" filled="f" stroked="t" strokeweight="1.17431pt" strokecolor="#FDFDFD">
                  <v:path arrowok="t"/>
                </v:shape>
                <v:group style="position:absolute;left:12099;top:-1451;width:0;height:225" coordorigin="12099,-1451" coordsize="0,225">
                  <v:shape style="position:absolute;left:12099;top:-1451;width:0;height:225" coordorigin="12099,-1451" coordsize="0,225" path="m12099,-1451l12099,-1225e" filled="f" stroked="t" strokeweight="1.17431pt" strokecolor="#FDFDFD">
                    <v:path arrowok="t"/>
                  </v:shape>
                  <v:group style="position:absolute;left:12043;top:-1394;width:113;height:113" coordorigin="12043,-1394" coordsize="113,113">
                    <v:shape style="position:absolute;left:12043;top:-1394;width:113;height:113" coordorigin="12043,-1394" coordsize="113,113" path="m12155,-1338l12151,-1316,12139,-1298,12121,-1286,12099,-1282,12077,-1286,12059,-1298,12047,-1316,12043,-1338,12047,-1360,12059,-1378,12077,-1390,12099,-1394,12121,-1390,12139,-1378,12151,-1360,12155,-1338xe" filled="f" stroked="t" strokeweight="1.17431pt" strokecolor="#FDFDFD">
                      <v:path arrowok="t"/>
                    </v:shape>
                    <v:group style="position:absolute;left:12005;top:-1432;width:188;height:188" coordorigin="12005,-1432" coordsize="188,188">
                      <v:shape style="position:absolute;left:12005;top:-1432;width:188;height:188" coordorigin="12005,-1432" coordsize="188,188" path="m12193,-1338l12190,-1315,12182,-1295,12170,-1277,12154,-1262,12135,-1251,12114,-1245,12099,-1244,12076,-1247,12056,-1255,12038,-1267,12023,-1283,12012,-1302,12006,-1323,12005,-1338,12008,-1361,12016,-1381,12028,-1399,12044,-1414,12063,-1425,12084,-1431,12099,-1432,12122,-1429,12142,-1421,12160,-1409,12175,-1393,12186,-1374,12192,-1353,12193,-1338xe" filled="f" stroked="t" strokeweight="0.23486pt" strokecolor="#363435">
                        <v:path arrowok="t"/>
                      </v:shape>
                      <v:group style="position:absolute;left:11986;top:-1338;width:225;height:0" coordorigin="11986,-1338" coordsize="225,0">
                        <v:shape style="position:absolute;left:11986;top:-1338;width:225;height:0" coordorigin="11986,-1338" coordsize="225,0" path="m11986,-1338l12212,-1338e" filled="f" stroked="t" strokeweight="0.23486pt" strokecolor="#363435">
                          <v:path arrowok="t"/>
                        </v:shape>
                        <v:group style="position:absolute;left:12099;top:-1451;width:0;height:225" coordorigin="12099,-1451" coordsize="0,225">
                          <v:shape style="position:absolute;left:12099;top:-1451;width:0;height:225" coordorigin="12099,-1451" coordsize="0,225" path="m12099,-1451l12099,-1225e" filled="f" stroked="t" strokeweight="0.23486pt" strokecolor="#363435">
                            <v:path arrowok="t"/>
                          </v:shape>
                          <v:group style="position:absolute;left:12043;top:-1394;width:113;height:113" coordorigin="12043,-1394" coordsize="113,113">
                            <v:shape style="position:absolute;left:12043;top:-1394;width:113;height:113" coordorigin="12043,-1394" coordsize="113,113" path="m12155,-1338l12151,-1360,12139,-1378,12121,-1390,12099,-1394,12077,-1390,12059,-1378,12047,-1360,12043,-1338,12047,-1316,12059,-1298,12077,-1286,12099,-1282,12121,-1286,12139,-1298,12151,-1316,12155,-1338xe" filled="t" fillcolor="#363435" stroked="f">
                              <v:path arrowok="t"/>
                              <v:fill/>
                            </v:shape>
                            <v:group style="position:absolute;left:12043;top:-1338;width:113;height:0" coordorigin="12043,-1338" coordsize="113,0">
                              <v:shape style="position:absolute;left:12043;top:-1338;width:113;height:0" coordorigin="12043,-1338" coordsize="113,0" path="m12043,-1338l12155,-1338e" filled="f" stroked="t" strokeweight="0.23486pt" strokecolor="#FDFDFD">
                                <v:path arrowok="t"/>
                              </v:shape>
                              <v:group style="position:absolute;left:12099;top:-1394;width:0;height:113" coordorigin="12099,-1394" coordsize="0,113">
                                <v:shape style="position:absolute;left:12099;top:-1394;width:0;height:113" coordorigin="12099,-1394" coordsize="0,113" path="m12099,-1394l12099,-1282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trabajo</w:t>
      </w:r>
      <w:r>
        <w:rPr>
          <w:rFonts w:cs="Times New Roman" w:hAnsi="Times New Roman" w:eastAsia="Times New Roman" w:ascii="Times New Roman"/>
          <w:color w:val="363435"/>
          <w:spacing w:val="3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realizó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Laboratorios</w:t>
      </w:r>
      <w:r>
        <w:rPr>
          <w:rFonts w:cs="Times New Roman" w:hAnsi="Times New Roman" w:eastAsia="Times New Roman" w:ascii="Times New Roman"/>
          <w:color w:val="363435"/>
          <w:spacing w:val="34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8"/>
          <w:szCs w:val="18"/>
        </w:rPr>
        <w:t>Biología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Histopatología</w:t>
      </w:r>
      <w:r>
        <w:rPr>
          <w:rFonts w:cs="Times New Roman" w:hAnsi="Times New Roman" w:eastAsia="Times New Roman" w:ascii="Times New Roman"/>
          <w:color w:val="363435"/>
          <w:spacing w:val="26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Universidad</w:t>
      </w:r>
      <w:r>
        <w:rPr>
          <w:rFonts w:cs="Times New Roman" w:hAnsi="Times New Roman" w:eastAsia="Times New Roman" w:ascii="Times New Roman"/>
          <w:color w:val="363435"/>
          <w:spacing w:val="26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Llanos,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municipio</w:t>
      </w:r>
      <w:r>
        <w:rPr>
          <w:rFonts w:cs="Times New Roman" w:hAnsi="Times New Roman" w:eastAsia="Times New Roman" w:ascii="Times New Roman"/>
          <w:color w:val="363435"/>
          <w:spacing w:val="1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Villavicencio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Km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4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vía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Puerto</w:t>
      </w:r>
      <w:r>
        <w:rPr>
          <w:rFonts w:cs="Times New Roman" w:hAnsi="Times New Roman" w:eastAsia="Times New Roman" w:ascii="Times New Roman"/>
          <w:color w:val="363435"/>
          <w:spacing w:val="2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López,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vereda</w:t>
      </w:r>
      <w:r>
        <w:rPr>
          <w:rFonts w:cs="Times New Roman" w:hAnsi="Times New Roman" w:eastAsia="Times New Roman" w:ascii="Times New Roman"/>
          <w:color w:val="363435"/>
          <w:spacing w:val="2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Barcelona,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siguientes</w:t>
      </w:r>
      <w:r>
        <w:rPr>
          <w:rFonts w:cs="Times New Roman" w:hAnsi="Times New Roman" w:eastAsia="Times New Roman" w:ascii="Times New Roman"/>
          <w:color w:val="363435"/>
          <w:spacing w:val="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condiciones</w:t>
      </w:r>
      <w:r>
        <w:rPr>
          <w:rFonts w:cs="Times New Roman" w:hAnsi="Times New Roman" w:eastAsia="Times New Roman" w:ascii="Times New Roman"/>
          <w:color w:val="363435"/>
          <w:spacing w:val="3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7"/>
          <w:sz w:val="18"/>
          <w:szCs w:val="18"/>
        </w:rPr>
        <w:t>cl</w:t>
      </w:r>
      <w:r>
        <w:rPr>
          <w:rFonts w:cs="Times New Roman" w:hAnsi="Times New Roman" w:eastAsia="Times New Roman" w:ascii="Times New Roman"/>
          <w:color w:val="363435"/>
          <w:spacing w:val="1"/>
          <w:w w:val="97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matológicas</w:t>
      </w:r>
      <w:r>
        <w:rPr>
          <w:rFonts w:cs="Times New Roman" w:hAnsi="Times New Roman" w:eastAsia="Times New Roman" w:ascii="Times New Roman"/>
          <w:color w:val="363435"/>
          <w:spacing w:val="4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medias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anuales:</w:t>
      </w:r>
      <w:r>
        <w:rPr>
          <w:rFonts w:cs="Times New Roman" w:hAnsi="Times New Roman" w:eastAsia="Times New Roman" w:ascii="Times New Roman"/>
          <w:color w:val="363435"/>
          <w:spacing w:val="2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temperatura</w:t>
      </w:r>
      <w:r>
        <w:rPr>
          <w:rFonts w:cs="Times New Roman" w:hAnsi="Times New Roman" w:eastAsia="Times New Roman" w:ascii="Times New Roman"/>
          <w:color w:val="363435"/>
          <w:spacing w:val="47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promedio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28°C,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precipitación</w:t>
      </w:r>
      <w:r>
        <w:rPr>
          <w:rFonts w:cs="Times New Roman" w:hAnsi="Times New Roman" w:eastAsia="Times New Roman" w:ascii="Times New Roman"/>
          <w:color w:val="363435"/>
          <w:spacing w:val="1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anual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4050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mm,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humedad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relativa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75%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altura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420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msnm.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3698"/>
      </w:pP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6"/>
          <w:sz w:val="20"/>
          <w:szCs w:val="20"/>
        </w:rPr>
        <w:t>Animales</w:t>
      </w:r>
      <w:r>
        <w:rPr>
          <w:rFonts w:cs="Times New Roman" w:hAnsi="Times New Roman" w:eastAsia="Times New Roman" w:ascii="Times New Roman"/>
          <w:b/>
          <w:i/>
          <w:color w:val="4B4B4D"/>
          <w:spacing w:val="4"/>
          <w:w w:val="9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6"/>
          <w:sz w:val="20"/>
          <w:szCs w:val="20"/>
        </w:rPr>
        <w:t>Experimentales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5"/>
        <w:ind w:right="1428"/>
        <w:sectPr>
          <w:type w:val="continuous"/>
          <w:pgSz w:w="12240" w:h="15840"/>
          <w:pgMar w:top="460" w:bottom="0" w:left="0" w:right="0"/>
          <w:cols w:num="2" w:equalWidth="off">
            <w:col w:w="5935" w:space="532"/>
            <w:col w:w="5773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utilizaron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3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sabaneras</w:t>
      </w:r>
      <w:r>
        <w:rPr>
          <w:rFonts w:cs="Times New Roman" w:hAnsi="Times New Roman" w:eastAsia="Times New Roman" w:ascii="Times New Roman"/>
          <w:color w:val="363435"/>
          <w:spacing w:val="4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10"/>
          <w:sz w:val="18"/>
          <w:szCs w:val="18"/>
        </w:rPr>
        <w:t>Podocnemis</w:t>
      </w:r>
      <w:r>
        <w:rPr>
          <w:rFonts w:cs="Times New Roman" w:hAnsi="Times New Roman" w:eastAsia="Times New Roman" w:ascii="Times New Roman"/>
          <w:i/>
          <w:color w:val="363435"/>
          <w:spacing w:val="1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12"/>
          <w:sz w:val="18"/>
          <w:szCs w:val="18"/>
        </w:rPr>
        <w:t>vo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67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6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gli)</w:t>
      </w:r>
      <w:r>
        <w:rPr>
          <w:rFonts w:cs="Times New Roman" w:hAnsi="Times New Roman" w:eastAsia="Times New Roman" w:ascii="Times New Roman"/>
          <w:i/>
          <w:color w:val="363435"/>
          <w:spacing w:val="-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clínicamente</w:t>
      </w:r>
      <w:r>
        <w:rPr>
          <w:rFonts w:cs="Times New Roman" w:hAnsi="Times New Roman" w:eastAsia="Times New Roman" w:ascii="Times New Roman"/>
          <w:color w:val="363435"/>
          <w:spacing w:val="-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sanas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provenientes</w:t>
      </w:r>
      <w:r>
        <w:rPr>
          <w:rFonts w:cs="Times New Roman" w:hAnsi="Times New Roman" w:eastAsia="Times New Roman" w:ascii="Times New Roman"/>
          <w:color w:val="363435"/>
          <w:spacing w:val="-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Bioparque</w:t>
      </w:r>
      <w:r>
        <w:rPr>
          <w:rFonts w:cs="Times New Roman" w:hAnsi="Times New Roman" w:eastAsia="Times New Roman" w:ascii="Times New Roman"/>
          <w:color w:val="363435"/>
          <w:spacing w:val="-4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Ocarros,</w:t>
      </w:r>
      <w:r>
        <w:rPr>
          <w:rFonts w:cs="Times New Roman" w:hAnsi="Times New Roman" w:eastAsia="Times New Roman" w:ascii="Times New Roman"/>
          <w:color w:val="363435"/>
          <w:spacing w:val="1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hembras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presentaban</w:t>
      </w:r>
      <w:r>
        <w:rPr>
          <w:rFonts w:cs="Times New Roman" w:hAnsi="Times New Roman" w:eastAsia="Times New Roman" w:ascii="Times New Roman"/>
          <w:color w:val="363435"/>
          <w:spacing w:val="1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promedio</w:t>
      </w:r>
      <w:r>
        <w:rPr>
          <w:rFonts w:cs="Times New Roman" w:hAnsi="Times New Roman" w:eastAsia="Times New Roman" w:ascii="Times New Roman"/>
          <w:color w:val="363435"/>
          <w:spacing w:val="1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recta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caparazón</w:t>
      </w:r>
      <w:r>
        <w:rPr>
          <w:rFonts w:cs="Times New Roman" w:hAnsi="Times New Roman" w:eastAsia="Times New Roman" w:ascii="Times New Roman"/>
          <w:color w:val="363435"/>
          <w:spacing w:val="1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90"/>
          <w:sz w:val="17"/>
          <w:szCs w:val="17"/>
        </w:rPr>
        <w:t>LR</w:t>
      </w:r>
      <w:r>
        <w:rPr>
          <w:rFonts w:cs="Times New Roman" w:hAnsi="Times New Roman" w:eastAsia="Times New Roman" w:ascii="Times New Roman"/>
          <w:color w:val="363435"/>
          <w:spacing w:val="1"/>
          <w:w w:val="9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9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27"/>
          <w:w w:val="9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26.47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machos</w:t>
      </w:r>
      <w:r>
        <w:rPr>
          <w:rFonts w:cs="Times New Roman" w:hAnsi="Times New Roman" w:eastAsia="Times New Roman" w:ascii="Times New Roman"/>
          <w:color w:val="363435"/>
          <w:spacing w:val="-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19.11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cm.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animales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mantenidos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cuarentena</w:t>
      </w:r>
      <w:r>
        <w:rPr>
          <w:rFonts w:cs="Times New Roman" w:hAnsi="Times New Roman" w:eastAsia="Times New Roman" w:ascii="Times New Roman"/>
          <w:color w:val="363435"/>
          <w:spacing w:val="1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días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Gra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Univer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sidad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Llanos,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Barcelona,</w:t>
      </w:r>
      <w:r>
        <w:rPr>
          <w:rFonts w:cs="Times New Roman" w:hAnsi="Times New Roman" w:eastAsia="Times New Roman" w:ascii="Times New Roman"/>
          <w:color w:val="363435"/>
          <w:spacing w:val="-1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donde</w:t>
      </w:r>
      <w:r>
        <w:rPr>
          <w:rFonts w:cs="Times New Roman" w:hAnsi="Times New Roman" w:eastAsia="Times New Roman" w:ascii="Times New Roman"/>
          <w:color w:val="363435"/>
          <w:spacing w:val="3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8"/>
          <w:sz w:val="18"/>
          <w:szCs w:val="18"/>
        </w:rPr>
        <w:t>ali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mentados</w:t>
      </w:r>
      <w:r>
        <w:rPr>
          <w:rFonts w:cs="Times New Roman" w:hAnsi="Times New Roman" w:eastAsia="Times New Roman" w:ascii="Times New Roman"/>
          <w:color w:val="363435"/>
          <w:spacing w:val="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dieta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basada</w:t>
      </w:r>
      <w:r>
        <w:rPr>
          <w:rFonts w:cs="Times New Roman" w:hAnsi="Times New Roman" w:eastAsia="Times New Roman" w:ascii="Times New Roman"/>
          <w:color w:val="363435"/>
          <w:spacing w:val="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concentrado</w:t>
      </w:r>
      <w:r>
        <w:rPr>
          <w:rFonts w:cs="Times New Roman" w:hAnsi="Times New Roman" w:eastAsia="Times New Roman" w:ascii="Times New Roman"/>
          <w:color w:val="363435"/>
          <w:spacing w:val="14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peces</w:t>
      </w:r>
      <w:r>
        <w:rPr>
          <w:rFonts w:cs="Times New Roman" w:hAnsi="Times New Roman" w:eastAsia="Times New Roman" w:ascii="Times New Roman"/>
          <w:color w:val="363435"/>
          <w:spacing w:val="2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Procea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89"/>
          <w:position w:val="7"/>
          <w:sz w:val="11"/>
          <w:szCs w:val="11"/>
        </w:rPr>
        <w:t>R</w:t>
      </w:r>
      <w:r>
        <w:rPr>
          <w:rFonts w:cs="Times New Roman" w:hAnsi="Times New Roman" w:eastAsia="Times New Roman" w:ascii="Times New Roman"/>
          <w:color w:val="363435"/>
          <w:spacing w:val="26"/>
          <w:w w:val="89"/>
          <w:position w:val="7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28%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(70%)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position w:val="0"/>
          <w:sz w:val="18"/>
          <w:szCs w:val="18"/>
        </w:rPr>
        <w:t>Requerimiento</w:t>
      </w:r>
      <w:r>
        <w:rPr>
          <w:rFonts w:cs="Times New Roman" w:hAnsi="Times New Roman" w:eastAsia="Times New Roman" w:ascii="Times New Roman"/>
          <w:color w:val="363435"/>
          <w:spacing w:val="4"/>
          <w:w w:val="11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position w:val="0"/>
          <w:sz w:val="18"/>
          <w:szCs w:val="18"/>
        </w:rPr>
        <w:t>energé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position w:val="0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tico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diario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position w:val="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position w:val="0"/>
          <w:sz w:val="17"/>
          <w:szCs w:val="17"/>
        </w:rPr>
        <w:t>RE</w:t>
      </w:r>
      <w:r>
        <w:rPr>
          <w:rFonts w:cs="Times New Roman" w:hAnsi="Times New Roman" w:eastAsia="Times New Roman" w:ascii="Times New Roman"/>
          <w:color w:val="363435"/>
          <w:spacing w:val="1"/>
          <w:w w:val="92"/>
          <w:position w:val="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position w:val="0"/>
          <w:sz w:val="18"/>
          <w:szCs w:val="18"/>
        </w:rPr>
        <w:t>),</w:t>
      </w:r>
      <w:r>
        <w:rPr>
          <w:rFonts w:cs="Times New Roman" w:hAnsi="Times New Roman" w:eastAsia="Times New Roman" w:ascii="Times New Roman"/>
          <w:color w:val="363435"/>
          <w:spacing w:val="20"/>
          <w:w w:val="92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Fruta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(Banano,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Mango)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(20%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1"/>
          <w:position w:val="0"/>
          <w:sz w:val="17"/>
          <w:szCs w:val="17"/>
        </w:rPr>
        <w:t>RED</w:t>
      </w:r>
      <w:r>
        <w:rPr>
          <w:rFonts w:cs="Times New Roman" w:hAnsi="Times New Roman" w:eastAsia="Times New Roman" w:ascii="Times New Roman"/>
          <w:color w:val="363435"/>
          <w:spacing w:val="0"/>
          <w:w w:val="91"/>
          <w:position w:val="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21"/>
          <w:w w:val="91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7"/>
        <w:ind w:left="1641"/>
      </w:pPr>
      <w:r>
        <w:pict>
          <v:group style="position:absolute;margin-left:0pt;margin-top:768.232pt;width:17.4968pt;height:1.17431pt;mso-position-horizontal-relative:page;mso-position-vertical-relative:page;z-index:-3525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524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Anatomía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mac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8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5F6062"/>
          <w:spacing w:val="8"/>
          <w:w w:val="8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mic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sis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ema</w:t>
      </w:r>
      <w:r>
        <w:rPr>
          <w:rFonts w:cs="Times New Roman" w:hAnsi="Times New Roman" w:eastAsia="Times New Roman" w:ascii="Times New Roman"/>
          <w:color w:val="5F6062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ogeni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al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5F6062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...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121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523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522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521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518">
            <v:imagedata o:title="" r:id="rId9"/>
          </v:shape>
        </w:pict>
      </w:r>
      <w:r>
        <w:pict>
          <v:group style="position:absolute;margin-left:131.317pt;margin-top:3.40686pt;width:8.09898pt;height:4.33995pt;mso-position-horizontal-relative:page;mso-position-vertical-relative:paragraph;z-index:-3517" coordorigin="2626,68" coordsize="162,87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55;top:72;width:29;height:79" coordorigin="2755,72" coordsize="29,79">
                  <v:shape style="position:absolute;left:2755;top:72;width:29;height:79" coordorigin="2755,72" coordsize="29,79" path="m2774,151l2785,151,2785,72,2776,72,2775,77,2772,81,2769,83,2765,86,2761,87,2755,87,2755,95,2774,95,2774,151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516">
            <v:imagedata o:title="" r:id="rId10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515">
            <v:imagedata o:title="" r:id="rId11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121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02:28:58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7" w:footer="0" w:top="460" w:bottom="0" w:left="0" w:right="0"/>
          <w:pgSz w:w="12240" w:h="15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77"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Bore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(10%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1"/>
          <w:sz w:val="17"/>
          <w:szCs w:val="17"/>
        </w:rPr>
        <w:t>RE</w:t>
      </w:r>
      <w:r>
        <w:rPr>
          <w:rFonts w:cs="Times New Roman" w:hAnsi="Times New Roman" w:eastAsia="Times New Roman" w:ascii="Times New Roman"/>
          <w:color w:val="363435"/>
          <w:spacing w:val="1"/>
          <w:w w:val="91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91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16"/>
          <w:w w:val="9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(Varela,2003.</w:t>
      </w:r>
      <w:r>
        <w:rPr>
          <w:rFonts w:cs="Times New Roman" w:hAnsi="Times New Roman" w:eastAsia="Times New Roman" w:ascii="Times New Roman"/>
          <w:color w:val="363435"/>
          <w:spacing w:val="8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Dierenfeld,</w:t>
      </w:r>
      <w:r>
        <w:rPr>
          <w:rFonts w:cs="Times New Roman" w:hAnsi="Times New Roman" w:eastAsia="Times New Roman" w:ascii="Times New Roman"/>
          <w:color w:val="363435"/>
          <w:spacing w:val="15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1996),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ade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más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vermifugados</w:t>
      </w:r>
      <w:r>
        <w:rPr>
          <w:rFonts w:cs="Times New Roman" w:hAnsi="Times New Roman" w:eastAsia="Times New Roman" w:ascii="Times New Roman"/>
          <w:color w:val="363435"/>
          <w:spacing w:val="1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Levamisol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dosis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460" w:right="205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10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mg/Kg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(Martínez,</w:t>
      </w:r>
      <w:r>
        <w:rPr>
          <w:rFonts w:cs="Times New Roman" w:hAnsi="Times New Roman" w:eastAsia="Times New Roman" w:ascii="Times New Roman"/>
          <w:color w:val="363435"/>
          <w:spacing w:val="-1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1994).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animales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sacrificados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mediante</w:t>
      </w:r>
      <w:r>
        <w:rPr>
          <w:rFonts w:cs="Times New Roman" w:hAnsi="Times New Roman" w:eastAsia="Times New Roman" w:ascii="Times New Roman"/>
          <w:color w:val="363435"/>
          <w:spacing w:val="4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técnica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descrita</w:t>
      </w:r>
      <w:r>
        <w:rPr>
          <w:rFonts w:cs="Times New Roman" w:hAnsi="Times New Roman" w:eastAsia="Times New Roman" w:ascii="Times New Roman"/>
          <w:color w:val="363435"/>
          <w:spacing w:val="3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Close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(1995)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indicado</w:t>
      </w:r>
      <w:r>
        <w:rPr>
          <w:rFonts w:cs="Times New Roman" w:hAnsi="Times New Roman" w:eastAsia="Times New Roman" w:ascii="Times New Roman"/>
          <w:color w:val="363435"/>
          <w:spacing w:val="3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reptiles.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anestésico</w:t>
      </w:r>
      <w:r>
        <w:rPr>
          <w:rFonts w:cs="Times New Roman" w:hAnsi="Times New Roman" w:eastAsia="Times New Roman" w:ascii="Times New Roman"/>
          <w:color w:val="363435"/>
          <w:spacing w:val="-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utilizado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Pentobarbital</w:t>
      </w:r>
      <w:r>
        <w:rPr>
          <w:rFonts w:cs="Times New Roman" w:hAnsi="Times New Roman" w:eastAsia="Times New Roman" w:ascii="Times New Roman"/>
          <w:color w:val="363435"/>
          <w:spacing w:val="-1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sódico</w:t>
      </w:r>
      <w:r>
        <w:rPr>
          <w:rFonts w:cs="Times New Roman" w:hAnsi="Times New Roman" w:eastAsia="Times New Roman" w:ascii="Times New Roman"/>
          <w:color w:val="363435"/>
          <w:spacing w:val="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dosis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31,4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mg/kg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IM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      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et</w:t>
      </w:r>
      <w:r>
        <w:rPr>
          <w:rFonts w:cs="Times New Roman" w:hAnsi="Times New Roman" w:eastAsia="Times New Roman" w:ascii="Times New Roman"/>
          <w:i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2001).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Posterior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esto,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insertó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aguja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afilada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través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foramen</w:t>
      </w:r>
      <w:r>
        <w:rPr>
          <w:rFonts w:cs="Times New Roman" w:hAnsi="Times New Roman" w:eastAsia="Times New Roman" w:ascii="Times New Roman"/>
          <w:color w:val="363435"/>
          <w:spacing w:val="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mág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num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articulación</w:t>
      </w:r>
      <w:r>
        <w:rPr>
          <w:rFonts w:cs="Times New Roman" w:hAnsi="Times New Roman" w:eastAsia="Times New Roman" w:ascii="Times New Roman"/>
          <w:color w:val="363435"/>
          <w:spacing w:val="2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atlanto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occipital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base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cerebro,</w:t>
      </w:r>
      <w:r>
        <w:rPr>
          <w:rFonts w:cs="Times New Roman" w:hAnsi="Times New Roman" w:eastAsia="Times New Roman" w:ascii="Times New Roman"/>
          <w:color w:val="363435"/>
          <w:spacing w:val="17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asegurar</w:t>
      </w:r>
      <w:r>
        <w:rPr>
          <w:rFonts w:cs="Times New Roman" w:hAnsi="Times New Roman" w:eastAsia="Times New Roman" w:ascii="Times New Roman"/>
          <w:color w:val="363435"/>
          <w:spacing w:val="1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rápida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destrucción</w:t>
      </w:r>
      <w:r>
        <w:rPr>
          <w:rFonts w:cs="Times New Roman" w:hAnsi="Times New Roman" w:eastAsia="Times New Roman" w:ascii="Times New Roman"/>
          <w:color w:val="363435"/>
          <w:spacing w:val="2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mismo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(Close,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1995).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6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análisis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morfo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métrico</w:t>
      </w:r>
      <w:r>
        <w:rPr>
          <w:rFonts w:cs="Times New Roman" w:hAnsi="Times New Roman" w:eastAsia="Times New Roman" w:ascii="Times New Roman"/>
          <w:color w:val="363435"/>
          <w:spacing w:val="2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incl</w:t>
      </w:r>
      <w:r>
        <w:rPr>
          <w:rFonts w:cs="Times New Roman" w:hAnsi="Times New Roman" w:eastAsia="Times New Roman" w:ascii="Times New Roman"/>
          <w:color w:val="363435"/>
          <w:spacing w:val="1"/>
          <w:w w:val="105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yó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medidas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recta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caparazón</w:t>
      </w:r>
      <w:r>
        <w:rPr>
          <w:rFonts w:cs="Times New Roman" w:hAnsi="Times New Roman" w:eastAsia="Times New Roman" w:ascii="Times New Roman"/>
          <w:color w:val="363435"/>
          <w:spacing w:val="9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Plastrón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(LP),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sutura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media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ventral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SMV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),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Caparazón</w:t>
      </w:r>
      <w:r>
        <w:rPr>
          <w:rFonts w:cs="Times New Roman" w:hAnsi="Times New Roman" w:eastAsia="Times New Roman" w:ascii="Times New Roman"/>
          <w:color w:val="363435"/>
          <w:spacing w:val="2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Peso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W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1)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Medem</w:t>
      </w:r>
      <w:r>
        <w:rPr>
          <w:rFonts w:cs="Times New Roman" w:hAnsi="Times New Roman" w:eastAsia="Times New Roman" w:ascii="Times New Roman"/>
          <w:color w:val="363435"/>
          <w:spacing w:val="1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(1975).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-4"/>
          <w:w w:val="8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80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3"/>
          <w:w w:val="8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-6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5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5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6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6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6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6"/>
          <w:w w:val="119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6"/>
          <w:w w:val="121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6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6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-6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6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6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6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6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106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5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6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-6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5"/>
          <w:w w:val="117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-6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5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(año)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modificada</w:t>
      </w:r>
      <w:r>
        <w:rPr>
          <w:rFonts w:cs="Times New Roman" w:hAnsi="Times New Roman" w:eastAsia="Times New Roman" w:ascii="Times New Roman"/>
          <w:color w:val="363435"/>
          <w:spacing w:val="3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Chacón</w:t>
      </w:r>
      <w:r>
        <w:rPr>
          <w:rFonts w:cs="Times New Roman" w:hAnsi="Times New Roman" w:eastAsia="Times New Roman" w:ascii="Times New Roman"/>
          <w:color w:val="363435"/>
          <w:spacing w:val="3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(2001),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consistió</w:t>
      </w:r>
      <w:r>
        <w:rPr>
          <w:rFonts w:cs="Times New Roman" w:hAnsi="Times New Roman" w:eastAsia="Times New Roman" w:ascii="Times New Roman"/>
          <w:color w:val="363435"/>
          <w:spacing w:val="-24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cortar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uniones</w:t>
      </w:r>
      <w:r>
        <w:rPr>
          <w:rFonts w:cs="Times New Roman" w:hAnsi="Times New Roman" w:eastAsia="Times New Roman" w:ascii="Times New Roman"/>
          <w:color w:val="363435"/>
          <w:spacing w:val="2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puente,</w:t>
      </w:r>
      <w:r>
        <w:rPr>
          <w:rFonts w:cs="Times New Roman" w:hAnsi="Times New Roman" w:eastAsia="Times New Roman" w:ascii="Times New Roman"/>
          <w:color w:val="363435"/>
          <w:spacing w:val="3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incidiendo</w:t>
      </w:r>
      <w:r>
        <w:rPr>
          <w:rFonts w:cs="Times New Roman" w:hAnsi="Times New Roman" w:eastAsia="Times New Roman" w:ascii="Times New Roman"/>
          <w:color w:val="363435"/>
          <w:spacing w:val="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uniones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piel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peto</w:t>
      </w:r>
      <w:r>
        <w:rPr>
          <w:rFonts w:cs="Times New Roman" w:hAnsi="Times New Roman" w:eastAsia="Times New Roman" w:ascii="Times New Roman"/>
          <w:color w:val="363435"/>
          <w:spacing w:val="13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retiro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mediante</w:t>
      </w:r>
      <w:r>
        <w:rPr>
          <w:rFonts w:cs="Times New Roman" w:hAnsi="Times New Roman" w:eastAsia="Times New Roman" w:ascii="Times New Roman"/>
          <w:color w:val="363435"/>
          <w:spacing w:val="2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disección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roma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dirección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cráneo</w:t>
      </w:r>
      <w:r>
        <w:rPr>
          <w:rFonts w:cs="Times New Roman" w:hAnsi="Times New Roman" w:eastAsia="Times New Roman" w:ascii="Times New Roman"/>
          <w:color w:val="363435"/>
          <w:spacing w:val="2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caudal.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nivel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zona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pélvi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ayuda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martillo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fracturó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pubis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ya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encontraba</w:t>
      </w:r>
      <w:r>
        <w:rPr>
          <w:rFonts w:cs="Times New Roman" w:hAnsi="Times New Roman" w:eastAsia="Times New Roman" w:ascii="Times New Roman"/>
          <w:color w:val="363435"/>
          <w:spacing w:val="3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fusionado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plastrón</w:t>
      </w:r>
      <w:r>
        <w:rPr>
          <w:rFonts w:cs="Times New Roman" w:hAnsi="Times New Roman" w:eastAsia="Times New Roman" w:ascii="Times New Roman"/>
          <w:color w:val="363435"/>
          <w:spacing w:val="1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animal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suborden</w:t>
      </w:r>
      <w:r>
        <w:rPr>
          <w:rFonts w:cs="Times New Roman" w:hAnsi="Times New Roman" w:eastAsia="Times New Roman" w:ascii="Times New Roman"/>
          <w:color w:val="363435"/>
          <w:spacing w:val="19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Pleurodirae</w:t>
      </w:r>
      <w:r>
        <w:rPr>
          <w:rFonts w:cs="Times New Roman" w:hAnsi="Times New Roman" w:eastAsia="Times New Roman" w:ascii="Times New Roman"/>
          <w:i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(Rueda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Rueda,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460" w:right="3771"/>
      </w:pP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2003).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pict>
          <v:group style="position:absolute;margin-left:0.821909pt;margin-top:18.257pt;width:12.4473pt;height:12.4483pt;mso-position-horizontal-relative:page;mso-position-vertical-relative:paragraph;z-index:-3508" coordorigin="16,365" coordsize="249,249">
            <v:group style="position:absolute;left:47;top:396;width:188;height:188" coordorigin="47,396" coordsize="188,188">
              <v:shape style="position:absolute;left:47;top:396;width:188;height:188" coordorigin="47,396" coordsize="188,188" path="m235,490l232,512,224,533,212,551,196,566,177,576,156,582,141,584,118,581,98,573,80,561,65,545,54,526,48,504,47,490,50,467,58,446,70,428,86,414,105,403,126,397,141,396,164,398,184,406,202,418,217,434,228,453,234,475,235,490xe" filled="f" stroked="t" strokeweight="1.17431pt" strokecolor="#FDFDFD">
                <v:path arrowok="t"/>
              </v:shape>
              <v:group style="position:absolute;left:28;top:490;width:225;height:0" coordorigin="28,490" coordsize="225,0">
                <v:shape style="position:absolute;left:28;top:490;width:225;height:0" coordorigin="28,490" coordsize="225,0" path="m28,490l254,490e" filled="f" stroked="t" strokeweight="1.17431pt" strokecolor="#FDFDFD">
                  <v:path arrowok="t"/>
                </v:shape>
                <v:group style="position:absolute;left:141;top:377;width:0;height:225" coordorigin="141,377" coordsize="0,225">
                  <v:shape style="position:absolute;left:141;top:377;width:0;height:225" coordorigin="141,377" coordsize="0,225" path="m141,377l141,602e" filled="f" stroked="t" strokeweight="1.17431pt" strokecolor="#FDFDFD">
                    <v:path arrowok="t"/>
                  </v:shape>
                  <v:group style="position:absolute;left:85;top:433;width:113;height:113" coordorigin="85,433" coordsize="113,113">
                    <v:shape style="position:absolute;left:85;top:433;width:113;height:113" coordorigin="85,433" coordsize="113,113" path="m197,490l193,512,181,530,163,542,141,546,119,542,101,529,89,511,85,490,89,468,101,450,119,438,141,433,163,438,181,450,193,468,197,490xe" filled="f" stroked="t" strokeweight="1.17431pt" strokecolor="#FDFDFD">
                      <v:path arrowok="t"/>
                    </v:shape>
                    <v:group style="position:absolute;left:47;top:396;width:188;height:188" coordorigin="47,396" coordsize="188,188">
                      <v:shape style="position:absolute;left:47;top:396;width:188;height:188" coordorigin="47,396" coordsize="188,188" path="m235,490l232,512,224,533,212,551,196,566,177,576,156,582,141,584,118,581,98,573,80,561,65,545,54,526,48,504,47,490,50,467,58,446,70,428,86,414,105,403,126,397,141,396,164,398,184,406,202,418,217,434,228,453,234,475,235,490xe" filled="f" stroked="t" strokeweight="0.23486pt" strokecolor="#363435">
                        <v:path arrowok="t"/>
                      </v:shape>
                      <v:group style="position:absolute;left:28;top:490;width:225;height:0" coordorigin="28,490" coordsize="225,0">
                        <v:shape style="position:absolute;left:28;top:490;width:225;height:0" coordorigin="28,490" coordsize="225,0" path="m28,490l254,490e" filled="f" stroked="t" strokeweight="0.23486pt" strokecolor="#363435">
                          <v:path arrowok="t"/>
                        </v:shape>
                        <v:group style="position:absolute;left:141;top:377;width:0;height:225" coordorigin="141,377" coordsize="0,225">
                          <v:shape style="position:absolute;left:141;top:377;width:0;height:225" coordorigin="141,377" coordsize="0,225" path="m141,377l141,602e" filled="f" stroked="t" strokeweight="0.23486pt" strokecolor="#363435">
                            <v:path arrowok="t"/>
                          </v:shape>
                          <v:group style="position:absolute;left:85;top:433;width:113;height:113" coordorigin="85,433" coordsize="113,113">
                            <v:shape style="position:absolute;left:85;top:433;width:113;height:113" coordorigin="85,433" coordsize="113,113" path="m197,490l193,468,181,450,163,438,141,433,119,438,101,450,89,468,85,490,89,511,101,529,119,542,141,546,163,542,181,530,193,512,197,490xe" filled="t" fillcolor="#363435" stroked="f">
                              <v:path arrowok="t"/>
                              <v:fill/>
                            </v:shape>
                            <v:group style="position:absolute;left:85;top:490;width:113;height:0" coordorigin="85,490" coordsize="113,0">
                              <v:shape style="position:absolute;left:85;top:490;width:113;height:0" coordorigin="85,490" coordsize="113,0" path="m85,490l197,490e" filled="f" stroked="t" strokeweight="0.23486pt" strokecolor="#FDFDFD">
                                <v:path arrowok="t"/>
                              </v:shape>
                              <v:group style="position:absolute;left:141;top:433;width:0;height:113" coordorigin="141,433" coordsize="0,113">
                                <v:shape style="position:absolute;left:141;top:433;width:0;height:113" coordorigin="141,433" coordsize="0,113" path="m141,433l141,546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separó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paquete</w:t>
      </w:r>
      <w:r>
        <w:rPr>
          <w:rFonts w:cs="Times New Roman" w:hAnsi="Times New Roman" w:eastAsia="Times New Roman" w:ascii="Times New Roman"/>
          <w:color w:val="363435"/>
          <w:spacing w:val="-6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visceral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caparazón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tom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ron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registros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fotográficos</w:t>
      </w:r>
      <w:r>
        <w:rPr>
          <w:rFonts w:cs="Times New Roman" w:hAnsi="Times New Roman" w:eastAsia="Times New Roman" w:ascii="Times New Roman"/>
          <w:color w:val="363435"/>
          <w:spacing w:val="8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cámara</w:t>
      </w:r>
      <w:r>
        <w:rPr>
          <w:rFonts w:cs="Times New Roman" w:hAnsi="Times New Roman" w:eastAsia="Times New Roman" w:ascii="Times New Roman"/>
          <w:color w:val="363435"/>
          <w:spacing w:val="1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Canon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10"/>
          <w:sz w:val="18"/>
          <w:szCs w:val="18"/>
        </w:rPr>
        <w:t>®</w:t>
      </w:r>
      <w:r>
        <w:rPr>
          <w:rFonts w:cs="Times New Roman" w:hAnsi="Times New Roman" w:eastAsia="Times New Roman" w:ascii="Times New Roman"/>
          <w:b/>
          <w:color w:val="363435"/>
          <w:spacing w:val="1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AS400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Photos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hot,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cuarto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oscuro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distancia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40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cm.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Seguidamente</w:t>
      </w:r>
      <w:r>
        <w:rPr>
          <w:rFonts w:cs="Times New Roman" w:hAnsi="Times New Roman" w:eastAsia="Times New Roman" w:ascii="Times New Roman"/>
          <w:color w:val="363435"/>
          <w:spacing w:val="2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separaron</w:t>
      </w:r>
      <w:r>
        <w:rPr>
          <w:rFonts w:cs="Times New Roman" w:hAnsi="Times New Roman" w:eastAsia="Times New Roman" w:ascii="Times New Roman"/>
          <w:color w:val="363435"/>
          <w:spacing w:val="1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sistemas</w:t>
      </w:r>
      <w:r>
        <w:rPr>
          <w:rFonts w:cs="Times New Roman" w:hAnsi="Times New Roman" w:eastAsia="Times New Roman" w:ascii="Times New Roman"/>
          <w:color w:val="363435"/>
          <w:spacing w:val="2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maron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fotografías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mismas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condiciones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anterior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mente</w:t>
      </w:r>
      <w:r>
        <w:rPr>
          <w:rFonts w:cs="Times New Roman" w:hAnsi="Times New Roman" w:eastAsia="Times New Roman" w:ascii="Times New Roman"/>
          <w:color w:val="363435"/>
          <w:spacing w:val="2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descritas.</w:t>
      </w:r>
      <w:r>
        <w:rPr>
          <w:rFonts w:cs="Times New Roman" w:hAnsi="Times New Roman" w:eastAsia="Times New Roman" w:ascii="Times New Roman"/>
          <w:color w:val="363435"/>
          <w:spacing w:val="-1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registros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fotográficos</w:t>
      </w:r>
      <w:r>
        <w:rPr>
          <w:rFonts w:cs="Times New Roman" w:hAnsi="Times New Roman" w:eastAsia="Times New Roman" w:ascii="Times New Roman"/>
          <w:color w:val="363435"/>
          <w:spacing w:val="1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asignó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órgano</w:t>
      </w:r>
      <w:r>
        <w:rPr>
          <w:rFonts w:cs="Times New Roman" w:hAnsi="Times New Roman" w:eastAsia="Times New Roman" w:ascii="Times New Roman"/>
          <w:color w:val="363435"/>
          <w:spacing w:val="-1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teniendo</w:t>
      </w:r>
      <w:r>
        <w:rPr>
          <w:rFonts w:cs="Times New Roman" w:hAnsi="Times New Roman" w:eastAsia="Times New Roman" w:ascii="Times New Roman"/>
          <w:color w:val="363435"/>
          <w:spacing w:val="-7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como</w:t>
      </w:r>
      <w:r>
        <w:rPr>
          <w:rFonts w:cs="Times New Roman" w:hAnsi="Times New Roman" w:eastAsia="Times New Roman" w:ascii="Times New Roman"/>
          <w:color w:val="363435"/>
          <w:spacing w:val="-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guía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colores</w:t>
      </w:r>
      <w:r>
        <w:rPr>
          <w:rFonts w:cs="Times New Roman" w:hAnsi="Times New Roman" w:eastAsia="Times New Roman" w:ascii="Times New Roman"/>
          <w:color w:val="363435"/>
          <w:spacing w:val="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Microsoft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9"/>
          <w:sz w:val="18"/>
          <w:szCs w:val="18"/>
        </w:rPr>
        <w:t>®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-1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determinado</w:t>
      </w:r>
      <w:r>
        <w:rPr>
          <w:rFonts w:cs="Times New Roman" w:hAnsi="Times New Roman" w:eastAsia="Times New Roman" w:ascii="Times New Roman"/>
          <w:color w:val="363435"/>
          <w:spacing w:val="4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progra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ColorPi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®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4.1,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fin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obtener</w:t>
      </w:r>
      <w:r>
        <w:rPr>
          <w:rFonts w:cs="Times New Roman" w:hAnsi="Times New Roman" w:eastAsia="Times New Roman" w:ascii="Times New Roman"/>
          <w:color w:val="363435"/>
          <w:spacing w:val="-4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colores</w:t>
      </w:r>
      <w:r>
        <w:rPr>
          <w:rFonts w:cs="Times New Roman" w:hAnsi="Times New Roman" w:eastAsia="Times New Roman" w:ascii="Times New Roman"/>
          <w:color w:val="363435"/>
          <w:spacing w:val="-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referencia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normales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distinguir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posibles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estados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pato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lógicos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variación.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23"/>
        <w:ind w:right="5071"/>
      </w:pPr>
      <w:r>
        <w:br w:type="column"/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Hi</w:t>
      </w:r>
      <w:r>
        <w:rPr>
          <w:rFonts w:cs="Times New Roman" w:hAnsi="Times New Roman" w:eastAsia="Times New Roman" w:ascii="Times New Roman"/>
          <w:b/>
          <w:i/>
          <w:color w:val="4B4B4D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tología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58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muestras</w:t>
      </w:r>
      <w:r>
        <w:rPr>
          <w:rFonts w:cs="Times New Roman" w:hAnsi="Times New Roman" w:eastAsia="Times New Roman" w:ascii="Times New Roman"/>
          <w:color w:val="363435"/>
          <w:spacing w:val="2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procesamiento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histológico,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8"/>
          <w:szCs w:val="18"/>
        </w:rPr>
        <w:t>fij</w:t>
      </w:r>
      <w:r>
        <w:rPr>
          <w:rFonts w:cs="Times New Roman" w:hAnsi="Times New Roman" w:eastAsia="Times New Roman" w:ascii="Times New Roman"/>
          <w:color w:val="363435"/>
          <w:spacing w:val="1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formalina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bufferada</w:t>
      </w:r>
      <w:r>
        <w:rPr>
          <w:rFonts w:cs="Times New Roman" w:hAnsi="Times New Roman" w:eastAsia="Times New Roman" w:ascii="Times New Roman"/>
          <w:color w:val="363435"/>
          <w:spacing w:val="3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10%,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dilución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58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1:10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incluidas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parafina.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tomaron</w:t>
      </w:r>
      <w:r>
        <w:rPr>
          <w:rFonts w:cs="Times New Roman" w:hAnsi="Times New Roman" w:eastAsia="Times New Roman" w:ascii="Times New Roman"/>
          <w:color w:val="363435"/>
          <w:spacing w:val="7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cubos</w:t>
      </w:r>
      <w:r>
        <w:rPr>
          <w:rFonts w:cs="Times New Roman" w:hAnsi="Times New Roman" w:eastAsia="Times New Roman" w:ascii="Times New Roman"/>
          <w:color w:val="363435"/>
          <w:spacing w:val="2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aproximadamente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centímetro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tejido,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realiz</w:t>
      </w:r>
      <w:r>
        <w:rPr>
          <w:rFonts w:cs="Times New Roman" w:hAnsi="Times New Roman" w:eastAsia="Times New Roman" w:ascii="Times New Roman"/>
          <w:color w:val="363435"/>
          <w:spacing w:val="1"/>
          <w:w w:val="108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cortes</w:t>
      </w:r>
      <w:r>
        <w:rPr>
          <w:rFonts w:cs="Times New Roman" w:hAnsi="Times New Roman" w:eastAsia="Times New Roman" w:ascii="Times New Roman"/>
          <w:color w:val="363435"/>
          <w:spacing w:val="1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micrótomo</w:t>
      </w:r>
      <w:r>
        <w:rPr>
          <w:rFonts w:cs="Times New Roman" w:hAnsi="Times New Roman" w:eastAsia="Times New Roman" w:ascii="Times New Roman"/>
          <w:color w:val="363435"/>
          <w:spacing w:val="1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3-5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µm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teñidos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hematoxilina-eosina</w:t>
      </w:r>
      <w:r>
        <w:rPr>
          <w:rFonts w:cs="Times New Roman" w:hAnsi="Times New Roman" w:eastAsia="Times New Roman" w:ascii="Times New Roman"/>
          <w:color w:val="363435"/>
          <w:spacing w:val="5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(HyE)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(Banks,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1996).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4363"/>
      </w:pP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5"/>
          <w:sz w:val="20"/>
          <w:szCs w:val="20"/>
        </w:rPr>
        <w:t>Análisis</w:t>
      </w:r>
      <w:r>
        <w:rPr>
          <w:rFonts w:cs="Times New Roman" w:hAnsi="Times New Roman" w:eastAsia="Times New Roman" w:ascii="Times New Roman"/>
          <w:b/>
          <w:i/>
          <w:color w:val="4B4B4D"/>
          <w:spacing w:val="4"/>
          <w:w w:val="9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i/>
          <w:color w:val="4B4B4D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tadí</w:t>
      </w:r>
      <w:r>
        <w:rPr>
          <w:rFonts w:cs="Times New Roman" w:hAnsi="Times New Roman" w:eastAsia="Times New Roman" w:ascii="Times New Roman"/>
          <w:b/>
          <w:i/>
          <w:color w:val="4B4B4D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tico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58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información</w:t>
      </w:r>
      <w:r>
        <w:rPr>
          <w:rFonts w:cs="Times New Roman" w:hAnsi="Times New Roman" w:eastAsia="Times New Roman" w:ascii="Times New Roman"/>
          <w:color w:val="363435"/>
          <w:spacing w:val="-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obtenida</w:t>
      </w:r>
      <w:r>
        <w:rPr>
          <w:rFonts w:cs="Times New Roman" w:hAnsi="Times New Roman" w:eastAsia="Times New Roman" w:ascii="Times New Roman"/>
          <w:color w:val="363435"/>
          <w:spacing w:val="3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creó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datos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Excell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analizada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información</w:t>
      </w:r>
      <w:r>
        <w:rPr>
          <w:rFonts w:cs="Times New Roman" w:hAnsi="Times New Roman" w:eastAsia="Times New Roman" w:ascii="Times New Roman"/>
          <w:color w:val="363435"/>
          <w:spacing w:val="-1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mediantes</w:t>
      </w:r>
      <w:r>
        <w:rPr>
          <w:rFonts w:cs="Times New Roman" w:hAnsi="Times New Roman" w:eastAsia="Times New Roman" w:ascii="Times New Roman"/>
          <w:color w:val="363435"/>
          <w:spacing w:val="1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estadís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tica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descriptiva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4913"/>
      </w:pPr>
      <w:r>
        <w:rPr>
          <w:rFonts w:cs="Times New Roman" w:hAnsi="Times New Roman" w:eastAsia="Times New Roman" w:ascii="Times New Roman"/>
          <w:b/>
          <w:color w:val="5F6062"/>
          <w:spacing w:val="4"/>
          <w:w w:val="92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3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2891"/>
      </w:pP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5"/>
          <w:sz w:val="20"/>
          <w:szCs w:val="20"/>
        </w:rPr>
        <w:t>Disposición</w:t>
      </w:r>
      <w:r>
        <w:rPr>
          <w:rFonts w:cs="Times New Roman" w:hAnsi="Times New Roman" w:eastAsia="Times New Roman" w:ascii="Times New Roman"/>
          <w:b/>
          <w:i/>
          <w:color w:val="4B4B4D"/>
          <w:spacing w:val="4"/>
          <w:w w:val="9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5"/>
          <w:sz w:val="20"/>
          <w:szCs w:val="20"/>
        </w:rPr>
        <w:t>anatómica</w:t>
      </w:r>
      <w:r>
        <w:rPr>
          <w:rFonts w:cs="Times New Roman" w:hAnsi="Times New Roman" w:eastAsia="Times New Roman" w:ascii="Times New Roman"/>
          <w:b/>
          <w:i/>
          <w:color w:val="4B4B4D"/>
          <w:spacing w:val="13"/>
          <w:w w:val="9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b/>
          <w:i/>
          <w:color w:val="4B4B4D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órganos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588"/>
      </w:pPr>
      <w:r>
        <w:pict>
          <v:group style="position:absolute;margin-left:598.729pt;margin-top:103.966pt;width:12.4483pt;height:12.4483pt;mso-position-horizontal-relative:page;mso-position-vertical-relative:paragraph;z-index:-3507" coordorigin="11975,2079" coordsize="249,249">
            <v:group style="position:absolute;left:12005;top:2110;width:188;height:188" coordorigin="12005,2110" coordsize="188,188">
              <v:shape style="position:absolute;left:12005;top:2110;width:188;height:188" coordorigin="12005,2110" coordsize="188,188" path="m12193,2204l12190,2226,12182,2247,12170,2265,12154,2280,12135,2290,12114,2297,12099,2298,12076,2295,12056,2287,12038,2275,12023,2259,12012,2240,12006,2219,12005,2204,12008,2181,12016,2160,12028,2142,12044,2128,12063,2117,12084,2111,12099,2110,12122,2113,12142,2120,12160,2133,12175,2149,12186,2168,12192,2189,12193,2204xe" filled="f" stroked="t" strokeweight="1.17431pt" strokecolor="#FDFDFD">
                <v:path arrowok="t"/>
              </v:shape>
              <v:group style="position:absolute;left:11986;top:2204;width:225;height:0" coordorigin="11986,2204" coordsize="225,0">
                <v:shape style="position:absolute;left:11986;top:2204;width:225;height:0" coordorigin="11986,2204" coordsize="225,0" path="m11986,2204l12212,2204e" filled="f" stroked="t" strokeweight="1.17431pt" strokecolor="#FDFDFD">
                  <v:path arrowok="t"/>
                </v:shape>
                <v:group style="position:absolute;left:12099;top:2091;width:0;height:225" coordorigin="12099,2091" coordsize="0,225">
                  <v:shape style="position:absolute;left:12099;top:2091;width:0;height:225" coordorigin="12099,2091" coordsize="0,225" path="m12099,2091l12099,2317e" filled="f" stroked="t" strokeweight="1.17431pt" strokecolor="#FDFDFD">
                    <v:path arrowok="t"/>
                  </v:shape>
                  <v:group style="position:absolute;left:12043;top:2147;width:113;height:113" coordorigin="12043,2147" coordsize="113,113">
                    <v:shape style="position:absolute;left:12043;top:2147;width:113;height:113" coordorigin="12043,2147" coordsize="113,113" path="m12155,2204l12151,2226,12139,2244,12121,2256,12099,2260,12077,2256,12059,2244,12047,2225,12043,2204,12047,2182,12059,2164,12077,2152,12099,2147,12121,2152,12139,2164,12151,2182,12155,2204xe" filled="f" stroked="t" strokeweight="1.17431pt" strokecolor="#FDFDFD">
                      <v:path arrowok="t"/>
                    </v:shape>
                    <v:group style="position:absolute;left:12005;top:2110;width:188;height:188" coordorigin="12005,2110" coordsize="188,188">
                      <v:shape style="position:absolute;left:12005;top:2110;width:188;height:188" coordorigin="12005,2110" coordsize="188,188" path="m12193,2204l12190,2226,12182,2247,12170,2265,12154,2280,12135,2290,12114,2297,12099,2298,12076,2295,12056,2287,12038,2275,12023,2259,12012,2240,12006,2219,12005,2204,12008,2181,12016,2160,12028,2142,12044,2128,12063,2117,12084,2111,12099,2110,12122,2113,12142,2120,12160,2133,12175,2149,12186,2168,12192,2189,12193,2204xe" filled="f" stroked="t" strokeweight="0.23486pt" strokecolor="#363435">
                        <v:path arrowok="t"/>
                      </v:shape>
                      <v:group style="position:absolute;left:11986;top:2204;width:225;height:0" coordorigin="11986,2204" coordsize="225,0">
                        <v:shape style="position:absolute;left:11986;top:2204;width:225;height:0" coordorigin="11986,2204" coordsize="225,0" path="m11986,2204l12212,2204e" filled="f" stroked="t" strokeweight="0.23486pt" strokecolor="#363435">
                          <v:path arrowok="t"/>
                        </v:shape>
                        <v:group style="position:absolute;left:12099;top:2091;width:0;height:225" coordorigin="12099,2091" coordsize="0,225">
                          <v:shape style="position:absolute;left:12099;top:2091;width:0;height:225" coordorigin="12099,2091" coordsize="0,225" path="m12099,2091l12099,2317e" filled="f" stroked="t" strokeweight="0.23486pt" strokecolor="#363435">
                            <v:path arrowok="t"/>
                          </v:shape>
                          <v:group style="position:absolute;left:12043;top:2147;width:113;height:113" coordorigin="12043,2147" coordsize="113,113">
                            <v:shape style="position:absolute;left:12043;top:2147;width:113;height:113" coordorigin="12043,2147" coordsize="113,113" path="m12155,2204l12151,2182,12139,2164,12121,2152,12099,2147,12077,2152,12059,2164,12047,2182,12043,2204,12047,2225,12059,2244,12077,2256,12099,2260,12121,2256,12139,2244,12151,2226,12155,2204xe" filled="t" fillcolor="#363435" stroked="f">
                              <v:path arrowok="t"/>
                              <v:fill/>
                            </v:shape>
                            <v:group style="position:absolute;left:12043;top:2204;width:113;height:0" coordorigin="12043,2204" coordsize="113,0">
                              <v:shape style="position:absolute;left:12043;top:2204;width:113;height:0" coordorigin="12043,2204" coordsize="113,0" path="m12043,2204l12155,2204e" filled="f" stroked="t" strokeweight="0.23486pt" strokecolor="#FDFDFD">
                                <v:path arrowok="t"/>
                              </v:shape>
                              <v:group style="position:absolute;left:12099;top:2147;width:0;height:113" coordorigin="12099,2147" coordsize="0,113">
                                <v:shape style="position:absolute;left:12099;top:2147;width:0;height:113" coordorigin="12099,2147" coordsize="0,113" path="m12099,2147l12099,2260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riñones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encontraron</w:t>
      </w:r>
      <w:r>
        <w:rPr>
          <w:rFonts w:cs="Times New Roman" w:hAnsi="Times New Roman" w:eastAsia="Times New Roman" w:ascii="Times New Roman"/>
          <w:color w:val="363435"/>
          <w:spacing w:val="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dorsalmente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dentro</w:t>
      </w:r>
      <w:r>
        <w:rPr>
          <w:rFonts w:cs="Times New Roman" w:hAnsi="Times New Roman" w:eastAsia="Times New Roman" w:ascii="Times New Roman"/>
          <w:color w:val="363435"/>
          <w:spacing w:val="1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cavidad</w:t>
      </w:r>
      <w:r>
        <w:rPr>
          <w:rFonts w:cs="Times New Roman" w:hAnsi="Times New Roman" w:eastAsia="Times New Roman" w:ascii="Times New Roman"/>
          <w:color w:val="363435"/>
          <w:spacing w:val="-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celómica</w:t>
      </w:r>
      <w:r>
        <w:rPr>
          <w:rFonts w:cs="Times New Roman" w:hAnsi="Times New Roman" w:eastAsia="Times New Roman" w:ascii="Times New Roman"/>
          <w:color w:val="363435"/>
          <w:spacing w:val="-5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contacto</w:t>
      </w:r>
      <w:r>
        <w:rPr>
          <w:rFonts w:cs="Times New Roman" w:hAnsi="Times New Roman" w:eastAsia="Times New Roman" w:ascii="Times New Roman"/>
          <w:color w:val="363435"/>
          <w:spacing w:val="-8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borde</w:t>
      </w:r>
      <w:r>
        <w:rPr>
          <w:rFonts w:cs="Times New Roman" w:hAnsi="Times New Roman" w:eastAsia="Times New Roman" w:ascii="Times New Roman"/>
          <w:color w:val="363435"/>
          <w:spacing w:val="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craneal</w:t>
      </w:r>
      <w:r>
        <w:rPr>
          <w:rFonts w:cs="Times New Roman" w:hAnsi="Times New Roman" w:eastAsia="Times New Roman" w:ascii="Times New Roman"/>
          <w:color w:val="363435"/>
          <w:spacing w:val="-17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pulmones,</w:t>
      </w:r>
      <w:r>
        <w:rPr>
          <w:rFonts w:cs="Times New Roman" w:hAnsi="Times New Roman" w:eastAsia="Times New Roman" w:ascii="Times New Roman"/>
          <w:color w:val="363435"/>
          <w:spacing w:val="1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zona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media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aorta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descen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dente,</w:t>
      </w:r>
      <w:r>
        <w:rPr>
          <w:rFonts w:cs="Times New Roman" w:hAnsi="Times New Roman" w:eastAsia="Times New Roman" w:ascii="Times New Roman"/>
          <w:color w:val="363435"/>
          <w:spacing w:val="17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porción</w:t>
      </w:r>
      <w:r>
        <w:rPr>
          <w:rFonts w:cs="Times New Roman" w:hAnsi="Times New Roman" w:eastAsia="Times New Roman" w:ascii="Times New Roman"/>
          <w:color w:val="363435"/>
          <w:spacing w:val="1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caudal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caparazón,</w:t>
      </w:r>
      <w:r>
        <w:rPr>
          <w:rFonts w:cs="Times New Roman" w:hAnsi="Times New Roman" w:eastAsia="Times New Roman" w:ascii="Times New Roman"/>
          <w:color w:val="363435"/>
          <w:spacing w:val="4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ventral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encontraron</w:t>
      </w:r>
      <w:r>
        <w:rPr>
          <w:rFonts w:cs="Times New Roman" w:hAnsi="Times New Roman" w:eastAsia="Times New Roman" w:ascii="Times New Roman"/>
          <w:color w:val="363435"/>
          <w:spacing w:val="2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intestinos.</w:t>
      </w:r>
      <w:r>
        <w:rPr>
          <w:rFonts w:cs="Times New Roman" w:hAnsi="Times New Roman" w:eastAsia="Times New Roman" w:ascii="Times New Roman"/>
          <w:color w:val="363435"/>
          <w:spacing w:val="26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caracterizan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angular,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ángulos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craneal</w:t>
      </w:r>
      <w:r>
        <w:rPr>
          <w:rFonts w:cs="Times New Roman" w:hAnsi="Times New Roman" w:eastAsia="Times New Roman" w:ascii="Times New Roman"/>
          <w:color w:val="363435"/>
          <w:spacing w:val="-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caudal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más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agudos,</w:t>
      </w:r>
      <w:r>
        <w:rPr>
          <w:rFonts w:cs="Times New Roman" w:hAnsi="Times New Roman" w:eastAsia="Times New Roman" w:ascii="Times New Roman"/>
          <w:color w:val="363435"/>
          <w:spacing w:val="2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ángulo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obtuso</w:t>
      </w:r>
      <w:r>
        <w:rPr>
          <w:rFonts w:cs="Times New Roman" w:hAnsi="Times New Roman" w:eastAsia="Times New Roman" w:ascii="Times New Roman"/>
          <w:color w:val="363435"/>
          <w:spacing w:val="2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medial,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presencia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íleo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donde</w:t>
      </w:r>
      <w:r>
        <w:rPr>
          <w:rFonts w:cs="Times New Roman" w:hAnsi="Times New Roman" w:eastAsia="Times New Roman" w:ascii="Times New Roman"/>
          <w:color w:val="363435"/>
          <w:spacing w:val="-8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ingresa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arteria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renal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salen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vena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uréter</w:t>
      </w:r>
      <w:r>
        <w:rPr>
          <w:rFonts w:cs="Times New Roman" w:hAnsi="Times New Roman" w:eastAsia="Times New Roman" w:ascii="Times New Roman"/>
          <w:color w:val="363435"/>
          <w:spacing w:val="1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(Ur),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internamente</w:t>
      </w:r>
      <w:r>
        <w:rPr>
          <w:rFonts w:cs="Times New Roman" w:hAnsi="Times New Roman" w:eastAsia="Times New Roman" w:ascii="Times New Roman"/>
          <w:color w:val="363435"/>
          <w:spacing w:val="1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aprecia</w:t>
      </w:r>
      <w:r>
        <w:rPr>
          <w:rFonts w:cs="Times New Roman" w:hAnsi="Times New Roman" w:eastAsia="Times New Roman" w:ascii="Times New Roman"/>
          <w:color w:val="363435"/>
          <w:spacing w:val="1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cáliz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yor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(figuras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3).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presentan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relaciones</w:t>
      </w:r>
      <w:r>
        <w:rPr>
          <w:rFonts w:cs="Times New Roman" w:hAnsi="Times New Roman" w:eastAsia="Times New Roman" w:ascii="Times New Roman"/>
          <w:color w:val="363435"/>
          <w:spacing w:val="1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alométricas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riñones.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exact" w:line="600"/>
        <w:ind w:right="2696"/>
      </w:pPr>
      <w:r>
        <w:rPr>
          <w:rFonts w:cs="Times New Roman" w:hAnsi="Times New Roman" w:eastAsia="Times New Roman" w:ascii="Times New Roman"/>
          <w:b/>
          <w:color w:val="363435"/>
          <w:w w:val="104"/>
          <w:position w:val="16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position w:val="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11"/>
          <w:position w:val="16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100"/>
          <w:position w:val="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3"/>
          <w:position w:val="16"/>
          <w:sz w:val="18"/>
          <w:szCs w:val="18"/>
        </w:rPr>
        <w:t>Riñón.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position w:val="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position w:val="16"/>
          <w:sz w:val="18"/>
          <w:szCs w:val="18"/>
        </w:rPr>
        <w:t>533237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6"/>
          <w:sz w:val="18"/>
          <w:szCs w:val="18"/>
        </w:rPr>
        <w:t>     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position w:val="16"/>
          <w:sz w:val="18"/>
          <w:szCs w:val="18"/>
        </w:rPr>
        <w:t> </w:t>
      </w:r>
      <w:r>
        <w:pict>
          <v:shape type="#_x0000_t75" style="width:42.144pt;height:31.584pt">
            <v:imagedata o:title="" r:id="rId12"/>
          </v:shape>
        </w:pic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98"/>
        <w:ind w:right="3868"/>
      </w:pP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6"/>
          <w:sz w:val="20"/>
          <w:szCs w:val="20"/>
        </w:rPr>
        <w:t>Hi</w:t>
      </w:r>
      <w:r>
        <w:rPr>
          <w:rFonts w:cs="Times New Roman" w:hAnsi="Times New Roman" w:eastAsia="Times New Roman" w:ascii="Times New Roman"/>
          <w:b/>
          <w:i/>
          <w:color w:val="4B4B4D"/>
          <w:spacing w:val="-1"/>
          <w:w w:val="96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6"/>
          <w:sz w:val="20"/>
          <w:szCs w:val="20"/>
        </w:rPr>
        <w:t>tología</w:t>
      </w:r>
      <w:r>
        <w:rPr>
          <w:rFonts w:cs="Times New Roman" w:hAnsi="Times New Roman" w:eastAsia="Times New Roman" w:ascii="Times New Roman"/>
          <w:b/>
          <w:i/>
          <w:color w:val="4B4B4D"/>
          <w:spacing w:val="10"/>
          <w:w w:val="9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b/>
          <w:i/>
          <w:color w:val="4B4B4D"/>
          <w:spacing w:val="-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94"/>
          <w:sz w:val="20"/>
          <w:szCs w:val="20"/>
        </w:rPr>
        <w:t>Riñones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588"/>
        <w:sectPr>
          <w:type w:val="continuous"/>
          <w:pgSz w:w="12240" w:h="15840"/>
          <w:pgMar w:top="460" w:bottom="0" w:left="0" w:right="0"/>
          <w:cols w:num="2" w:equalWidth="off">
            <w:col w:w="5775" w:space="532"/>
            <w:col w:w="5933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riñones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presentaban</w:t>
      </w:r>
      <w:r>
        <w:rPr>
          <w:rFonts w:cs="Times New Roman" w:hAnsi="Times New Roman" w:eastAsia="Times New Roman" w:ascii="Times New Roman"/>
          <w:color w:val="363435"/>
          <w:spacing w:val="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zonas,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cortical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ex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terna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(Der;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Cz)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medular</w:t>
      </w:r>
      <w:r>
        <w:rPr>
          <w:rFonts w:cs="Times New Roman" w:hAnsi="Times New Roman" w:eastAsia="Times New Roman" w:ascii="Times New Roman"/>
          <w:color w:val="363435"/>
          <w:spacing w:val="2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(Md)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evidencio</w:t>
      </w:r>
      <w:r>
        <w:rPr>
          <w:rFonts w:cs="Times New Roman" w:hAnsi="Times New Roman" w:eastAsia="Times New Roman" w:ascii="Times New Roman"/>
          <w:color w:val="363435"/>
          <w:spacing w:val="4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presencia</w:t>
      </w:r>
      <w:r>
        <w:rPr>
          <w:rFonts w:cs="Times New Roman" w:hAnsi="Times New Roman" w:eastAsia="Times New Roman" w:ascii="Times New Roman"/>
          <w:color w:val="363435"/>
          <w:spacing w:val="4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aparato</w:t>
      </w:r>
      <w:r>
        <w:rPr>
          <w:rFonts w:cs="Times New Roman" w:hAnsi="Times New Roman" w:eastAsia="Times New Roman" w:ascii="Times New Roman"/>
          <w:color w:val="363435"/>
          <w:spacing w:val="4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yuxtagl</w:t>
      </w:r>
      <w:r>
        <w:rPr>
          <w:rFonts w:cs="Times New Roman" w:hAnsi="Times New Roman" w:eastAsia="Times New Roman" w:ascii="Times New Roman"/>
          <w:color w:val="363435"/>
          <w:spacing w:val="1"/>
          <w:w w:val="106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merular,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042"/>
      </w:pPr>
      <w:r>
        <w:pict>
          <v:shape type="#_x0000_t75" style="width:399.864pt;height:141.864pt">
            <v:imagedata o:title="" r:id="rId1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lineRule="auto" w:line="253"/>
        <w:ind w:left="1460" w:right="1591"/>
      </w:pPr>
      <w:r>
        <w:pict>
          <v:group style="position:absolute;margin-left:71.6564pt;margin-top:35.7797pt;width:459.365pt;height:0pt;mso-position-horizontal-relative:page;mso-position-vertical-relative:paragraph;z-index:-3514" coordorigin="1433,716" coordsize="9187,0">
            <v:shape style="position:absolute;left:1433;top:716;width:9187;height:0" coordorigin="1433,716" coordsize="9187,0" path="m1433,716l10620,716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8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í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78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6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95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z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11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color w:val="363435"/>
          <w:spacing w:val="4"/>
          <w:w w:val="78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91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-3"/>
          <w:w w:val="110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z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78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6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95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11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color w:val="363435"/>
          <w:spacing w:val="4"/>
          <w:w w:val="78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4"/>
          <w:w w:val="96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-3"/>
          <w:w w:val="110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4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3"/>
          <w:w w:val="9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9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6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7"/>
          <w:w w:val="11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color w:val="363435"/>
          <w:spacing w:val="0"/>
          <w:w w:val="89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3"/>
          <w:w w:val="99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5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7"/>
        <w:ind w:left="1433"/>
      </w:pPr>
      <w:r>
        <w:pict>
          <v:group style="position:absolute;margin-left:0pt;margin-top:768.232pt;width:17.4968pt;height:1.17431pt;mso-position-horizontal-relative:page;mso-position-vertical-relative:page;z-index:-3513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512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122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511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510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509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506">
            <v:imagedata o:title="" r:id="rId14"/>
          </v:shape>
        </w:pict>
      </w:r>
      <w:r>
        <w:pict>
          <v:group style="position:absolute;margin-left:131.317pt;margin-top:3.40686pt;width:8.93538pt;height:4.33995pt;mso-position-horizontal-relative:page;mso-position-vertical-relative:paragraph;z-index:-3505" coordorigin="2626,68" coordsize="179,87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7;top:72;width:54;height:79" coordorigin="2747,72" coordsize="54,79">
                  <v:shape style="position:absolute;left:2747;top:72;width:54;height:79" coordorigin="2747,72" coordsize="54,79" path="m2794,78l2790,74,2784,72,2776,72,2768,72,2761,74,2756,79,2751,84,2749,91,2749,100,2759,100,2759,94,2760,89,2763,86,2766,82,2770,81,2775,81,2780,81,2783,82,2786,85,2789,87,2791,91,2791,95,2791,99,2790,102,2788,105,2786,107,2782,110,2777,113,2765,120,2757,125,2753,131,2749,136,2747,143,2747,151,2801,151,2801,142,2758,142,2759,139,2760,137,2762,136,2765,132,2771,127,2780,122,2788,118,2794,113,2797,110,2800,106,2801,101,2801,95,2801,88,2799,83,2794,78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504">
            <v:imagedata o:title="" r:id="rId15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503">
            <v:imagedata o:title="" r:id="rId16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122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02:28:58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17"/>
      </w:pPr>
      <w:r>
        <w:pict>
          <v:shape type="#_x0000_t75" style="width:215.904pt;height:200.664pt">
            <v:imagedata o:title="" r:id="rId1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lineRule="auto" w:line="253"/>
        <w:ind w:left="1641" w:right="-28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6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10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"/>
          <w:w w:val="96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b/>
          <w:color w:val="363435"/>
          <w:spacing w:val="29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7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6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5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7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5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s;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7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-3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7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5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6"/>
          <w:w w:val="99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s;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ñ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ñ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s;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-3"/>
          <w:w w:val="9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9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1"/>
          <w:w w:val="9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9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j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3"/>
          <w:w w:val="95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96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99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9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620" w:right="-29"/>
      </w:pPr>
      <w:r>
        <w:pict>
          <v:group style="position:absolute;margin-left:0.821909pt;margin-top:53.6756pt;width:12.4473pt;height:12.4483pt;mso-position-horizontal-relative:page;mso-position-vertical-relative:paragraph;z-index:-3494" coordorigin="16,1074" coordsize="249,249">
            <v:group style="position:absolute;left:47;top:1104;width:188;height:188" coordorigin="47,1104" coordsize="188,188">
              <v:shape style="position:absolute;left:47;top:1104;width:188;height:188" coordorigin="47,1104" coordsize="188,188" path="m235,1198l232,1221,224,1241,212,1259,196,1274,177,1285,156,1291,141,1292,118,1289,98,1281,80,1269,65,1253,54,1234,48,1213,47,1198,50,1175,58,1155,70,1137,86,1122,105,1111,126,1105,141,1104,164,1107,184,1115,202,1127,217,1143,228,1162,234,1183,235,1198xe" filled="f" stroked="t" strokeweight="1.17431pt" strokecolor="#FDFDFD">
                <v:path arrowok="t"/>
              </v:shape>
              <v:group style="position:absolute;left:28;top:1198;width:225;height:0" coordorigin="28,1198" coordsize="225,0">
                <v:shape style="position:absolute;left:28;top:1198;width:225;height:0" coordorigin="28,1198" coordsize="225,0" path="m28,1198l254,1198e" filled="f" stroked="t" strokeweight="1.17431pt" strokecolor="#FDFDFD">
                  <v:path arrowok="t"/>
                </v:shape>
                <v:group style="position:absolute;left:141;top:1085;width:0;height:225" coordorigin="141,1085" coordsize="0,225">
                  <v:shape style="position:absolute;left:141;top:1085;width:0;height:225" coordorigin="141,1085" coordsize="0,225" path="m141,1085l141,1311e" filled="f" stroked="t" strokeweight="1.17431pt" strokecolor="#FDFDFD">
                    <v:path arrowok="t"/>
                  </v:shape>
                  <v:group style="position:absolute;left:85;top:1142;width:113;height:113" coordorigin="85,1142" coordsize="113,113">
                    <v:shape style="position:absolute;left:85;top:1142;width:113;height:113" coordorigin="85,1142" coordsize="113,113" path="m197,1198l193,1220,181,1238,163,1250,141,1254,119,1250,101,1238,89,1220,85,1198,89,1176,101,1158,119,1146,141,1142,163,1146,181,1158,193,1176,197,1198xe" filled="f" stroked="t" strokeweight="1.17431pt" strokecolor="#FDFDFD">
                      <v:path arrowok="t"/>
                    </v:shape>
                    <v:group style="position:absolute;left:47;top:1104;width:188;height:188" coordorigin="47,1104" coordsize="188,188">
                      <v:shape style="position:absolute;left:47;top:1104;width:188;height:188" coordorigin="47,1104" coordsize="188,188" path="m235,1198l232,1221,224,1241,212,1259,196,1274,177,1285,156,1291,141,1292,118,1289,98,1281,80,1269,65,1253,54,1234,48,1213,47,1198,50,1175,58,1155,70,1137,86,1122,105,1111,126,1105,141,1104,164,1107,184,1115,202,1127,217,1143,228,1162,234,1183,235,1198xe" filled="f" stroked="t" strokeweight="0.23486pt" strokecolor="#363435">
                        <v:path arrowok="t"/>
                      </v:shape>
                      <v:group style="position:absolute;left:28;top:1198;width:225;height:0" coordorigin="28,1198" coordsize="225,0">
                        <v:shape style="position:absolute;left:28;top:1198;width:225;height:0" coordorigin="28,1198" coordsize="225,0" path="m28,1198l254,1198e" filled="f" stroked="t" strokeweight="0.23486pt" strokecolor="#363435">
                          <v:path arrowok="t"/>
                        </v:shape>
                        <v:group style="position:absolute;left:141;top:1085;width:0;height:225" coordorigin="141,1085" coordsize="0,225">
                          <v:shape style="position:absolute;left:141;top:1085;width:0;height:225" coordorigin="141,1085" coordsize="0,225" path="m141,1085l141,1311e" filled="f" stroked="t" strokeweight="0.23486pt" strokecolor="#363435">
                            <v:path arrowok="t"/>
                          </v:shape>
                          <v:group style="position:absolute;left:85;top:1142;width:113;height:113" coordorigin="85,1142" coordsize="113,113">
                            <v:shape style="position:absolute;left:85;top:1142;width:113;height:113" coordorigin="85,1142" coordsize="113,113" path="m197,1198l193,1176,181,1158,163,1146,141,1142,119,1146,101,1158,89,1176,85,1198,89,1220,101,1238,119,1250,141,1254,163,1250,181,1238,193,1220,197,1198xe" filled="t" fillcolor="#363435" stroked="f">
                              <v:path arrowok="t"/>
                              <v:fill/>
                            </v:shape>
                            <v:group style="position:absolute;left:85;top:1198;width:113;height:0" coordorigin="85,1198" coordsize="113,0">
                              <v:shape style="position:absolute;left:85;top:1198;width:113;height:0" coordorigin="85,1198" coordsize="113,0" path="m85,1198l197,1198e" filled="f" stroked="t" strokeweight="0.23486pt" strokecolor="#FDFDFD">
                                <v:path arrowok="t"/>
                              </v:shape>
                              <v:group style="position:absolute;left:141;top:1142;width:0;height:113" coordorigin="141,1142" coordsize="0,113">
                                <v:shape style="position:absolute;left:141;top:1142;width:0;height:113" coordorigin="141,1142" coordsize="0,113" path="m141,1142l141,1254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conformados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glomérulos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(Gl)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tamaño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red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cido,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cápsula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bowman</w:t>
      </w:r>
      <w:r>
        <w:rPr>
          <w:rFonts w:cs="Times New Roman" w:hAnsi="Times New Roman" w:eastAsia="Times New Roman" w:ascii="Times New Roman"/>
          <w:color w:val="363435"/>
          <w:spacing w:val="-1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(Cb)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también</w:t>
      </w:r>
      <w:r>
        <w:rPr>
          <w:rFonts w:cs="Times New Roman" w:hAnsi="Times New Roman" w:eastAsia="Times New Roman" w:ascii="Times New Roman"/>
          <w:color w:val="363435"/>
          <w:spacing w:val="-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reducida,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glomérulos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encontraron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pocas</w:t>
      </w:r>
      <w:r>
        <w:rPr>
          <w:rFonts w:cs="Times New Roman" w:hAnsi="Times New Roman" w:eastAsia="Times New Roman" w:ascii="Times New Roman"/>
          <w:color w:val="363435"/>
          <w:spacing w:val="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cantidades,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cápsula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bowman</w:t>
      </w:r>
      <w:r>
        <w:rPr>
          <w:rFonts w:cs="Times New Roman" w:hAnsi="Times New Roman" w:eastAsia="Times New Roman" w:ascii="Times New Roman"/>
          <w:color w:val="363435"/>
          <w:spacing w:val="-14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posee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plano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simple.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característica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importante</w:t>
      </w:r>
      <w:r>
        <w:rPr>
          <w:rFonts w:cs="Times New Roman" w:hAnsi="Times New Roman" w:eastAsia="Times New Roman" w:ascii="Times New Roman"/>
          <w:color w:val="363435"/>
          <w:spacing w:val="2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alta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presencia</w:t>
      </w:r>
      <w:r>
        <w:rPr>
          <w:rFonts w:cs="Times New Roman" w:hAnsi="Times New Roman" w:eastAsia="Times New Roman" w:ascii="Times New Roman"/>
          <w:color w:val="363435"/>
          <w:spacing w:val="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túbulos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contorneados</w:t>
      </w:r>
      <w:r>
        <w:rPr>
          <w:rFonts w:cs="Times New Roman" w:hAnsi="Times New Roman" w:eastAsia="Times New Roman" w:ascii="Times New Roman"/>
          <w:color w:val="363435"/>
          <w:spacing w:val="1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estrechos</w:t>
      </w:r>
      <w:r>
        <w:rPr>
          <w:rFonts w:cs="Times New Roman" w:hAnsi="Times New Roman" w:eastAsia="Times New Roman" w:ascii="Times New Roman"/>
          <w:color w:val="363435"/>
          <w:spacing w:val="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(Tb),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cú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bico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simple,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difieren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colectores</w:t>
      </w:r>
      <w:r>
        <w:rPr>
          <w:rFonts w:cs="Times New Roman" w:hAnsi="Times New Roman" w:eastAsia="Times New Roman" w:ascii="Times New Roman"/>
          <w:color w:val="363435"/>
          <w:spacing w:val="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mayor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calibre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asas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Henle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(AH).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4a,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b)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620" w:right="3579"/>
      </w:pPr>
      <w:r>
        <w:rPr>
          <w:rFonts w:cs="Times New Roman" w:hAnsi="Times New Roman" w:eastAsia="Times New Roman" w:ascii="Times New Roman"/>
          <w:b/>
          <w:i/>
          <w:color w:val="4B4B4D"/>
          <w:spacing w:val="-1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i/>
          <w:color w:val="4B4B4D"/>
          <w:spacing w:val="0"/>
          <w:w w:val="101"/>
          <w:sz w:val="20"/>
          <w:szCs w:val="20"/>
        </w:rPr>
        <w:t>réteres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620" w:right="-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uréteres</w:t>
      </w:r>
      <w:r>
        <w:rPr>
          <w:rFonts w:cs="Times New Roman" w:hAnsi="Times New Roman" w:eastAsia="Times New Roman" w:ascii="Times New Roman"/>
          <w:color w:val="363435"/>
          <w:spacing w:val="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presentaban</w:t>
      </w:r>
      <w:r>
        <w:rPr>
          <w:rFonts w:cs="Times New Roman" w:hAnsi="Times New Roman" w:eastAsia="Times New Roman" w:ascii="Times New Roman"/>
          <w:color w:val="363435"/>
          <w:spacing w:val="1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cilíndrica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ubican,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mediales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riñones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donde</w:t>
      </w:r>
      <w:r>
        <w:rPr>
          <w:rFonts w:cs="Times New Roman" w:hAnsi="Times New Roman" w:eastAsia="Times New Roman" w:ascii="Times New Roman"/>
          <w:color w:val="363435"/>
          <w:spacing w:val="-2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originan,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cender</w:t>
      </w:r>
      <w:r>
        <w:rPr>
          <w:rFonts w:cs="Times New Roman" w:hAnsi="Times New Roman" w:eastAsia="Times New Roman" w:ascii="Times New Roman"/>
          <w:color w:val="363435"/>
          <w:spacing w:val="2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caudoventralmente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insertarse</w:t>
      </w:r>
      <w:r>
        <w:rPr>
          <w:rFonts w:cs="Times New Roman" w:hAnsi="Times New Roman" w:eastAsia="Times New Roman" w:ascii="Times New Roman"/>
          <w:color w:val="363435"/>
          <w:spacing w:val="15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bor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dorsal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vejiga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urinaria.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620" w:right="2258"/>
      </w:pPr>
      <w:r>
        <w:pict>
          <v:shape type="#_x0000_t75" style="position:absolute;margin-left:187.668pt;margin-top:-7.93896pt;width:62.064pt;height:32.064pt;mso-position-horizontal-relative:page;mso-position-vertical-relative:paragraph;z-index:-3501">
            <v:imagedata o:title="" r:id="rId19"/>
          </v:shape>
        </w:pic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Uréter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9E696C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861"/>
      </w:pPr>
      <w:r>
        <w:pict>
          <v:shape type="#_x0000_t75" style="width:129.624pt;height:269.064pt">
            <v:imagedata o:title="" r:id="rId2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lineRule="auto" w:line="253"/>
        <w:ind w:right="1430"/>
      </w:pPr>
      <w:r>
        <w:pict>
          <v:group style="position:absolute;margin-left:598.729pt;margin-top:35.8058pt;width:12.4483pt;height:12.4483pt;mso-position-horizontal-relative:page;mso-position-vertical-relative:paragraph;z-index:-3493" coordorigin="11975,716" coordsize="249,249">
            <v:group style="position:absolute;left:12005;top:747;width:188;height:188" coordorigin="12005,747" coordsize="188,188">
              <v:shape style="position:absolute;left:12005;top:747;width:188;height:188" coordorigin="12005,747" coordsize="188,188" path="m12193,841l12190,863,12182,884,12170,902,12154,917,12135,927,12114,933,12099,935,12076,932,12056,924,12038,912,12023,896,12012,877,12006,855,12005,841,12008,818,12016,797,12028,779,12044,765,12063,754,12084,748,12099,747,12122,749,12142,757,12160,769,12175,785,12186,804,12192,826,12193,841xe" filled="f" stroked="t" strokeweight="1.17431pt" strokecolor="#FDFDFD">
                <v:path arrowok="t"/>
              </v:shape>
              <v:group style="position:absolute;left:11986;top:841;width:225;height:0" coordorigin="11986,841" coordsize="225,0">
                <v:shape style="position:absolute;left:11986;top:841;width:225;height:0" coordorigin="11986,841" coordsize="225,0" path="m11986,841l12212,841e" filled="f" stroked="t" strokeweight="1.17431pt" strokecolor="#FDFDFD">
                  <v:path arrowok="t"/>
                </v:shape>
                <v:group style="position:absolute;left:12099;top:728;width:0;height:225" coordorigin="12099,728" coordsize="0,225">
                  <v:shape style="position:absolute;left:12099;top:728;width:0;height:225" coordorigin="12099,728" coordsize="0,225" path="m12099,728l12099,953e" filled="f" stroked="t" strokeweight="1.17431pt" strokecolor="#FDFDFD">
                    <v:path arrowok="t"/>
                  </v:shape>
                  <v:group style="position:absolute;left:12043;top:784;width:113;height:113" coordorigin="12043,784" coordsize="113,113">
                    <v:shape style="position:absolute;left:12043;top:784;width:113;height:113" coordorigin="12043,784" coordsize="113,113" path="m12155,841l12151,863,12139,881,12121,893,12099,897,12077,892,12059,880,12047,862,12043,841,12047,819,12059,801,12077,789,12099,784,12121,789,12139,801,12151,819,12155,841xe" filled="f" stroked="t" strokeweight="1.17431pt" strokecolor="#FDFDFD">
                      <v:path arrowok="t"/>
                    </v:shape>
                    <v:group style="position:absolute;left:12005;top:747;width:188;height:188" coordorigin="12005,747" coordsize="188,188">
                      <v:shape style="position:absolute;left:12005;top:747;width:188;height:188" coordorigin="12005,747" coordsize="188,188" path="m12193,841l12190,863,12182,884,12170,902,12154,917,12135,927,12114,933,12099,935,12076,932,12056,924,12038,912,12023,896,12012,877,12006,855,12005,841,12008,818,12016,797,12028,779,12044,765,12063,754,12084,748,12099,747,12122,749,12142,757,12160,769,12175,785,12186,804,12192,826,12193,841xe" filled="f" stroked="t" strokeweight="0.23486pt" strokecolor="#363435">
                        <v:path arrowok="t"/>
                      </v:shape>
                      <v:group style="position:absolute;left:11986;top:841;width:225;height:0" coordorigin="11986,841" coordsize="225,0">
                        <v:shape style="position:absolute;left:11986;top:841;width:225;height:0" coordorigin="11986,841" coordsize="225,0" path="m11986,841l12212,841e" filled="f" stroked="t" strokeweight="0.23486pt" strokecolor="#363435">
                          <v:path arrowok="t"/>
                        </v:shape>
                        <v:group style="position:absolute;left:12099;top:728;width:0;height:225" coordorigin="12099,728" coordsize="0,225">
                          <v:shape style="position:absolute;left:12099;top:728;width:0;height:225" coordorigin="12099,728" coordsize="0,225" path="m12099,728l12099,953e" filled="f" stroked="t" strokeweight="0.23486pt" strokecolor="#363435">
                            <v:path arrowok="t"/>
                          </v:shape>
                          <v:group style="position:absolute;left:12043;top:784;width:113;height:113" coordorigin="12043,784" coordsize="113,113">
                            <v:shape style="position:absolute;left:12043;top:784;width:113;height:113" coordorigin="12043,784" coordsize="113,113" path="m12155,841l12151,819,12139,801,12121,789,12099,784,12077,789,12059,801,12047,819,12043,841,12047,862,12059,880,12077,892,12099,897,12121,893,12139,881,12151,863,12155,841xe" filled="t" fillcolor="#363435" stroked="f">
                              <v:path arrowok="t"/>
                              <v:fill/>
                            </v:shape>
                            <v:group style="position:absolute;left:12043;top:841;width:113;height:0" coordorigin="12043,841" coordsize="113,0">
                              <v:shape style="position:absolute;left:12043;top:841;width:113;height:0" coordorigin="12043,841" coordsize="113,0" path="m12043,841l12155,841e" filled="f" stroked="t" strokeweight="0.23486pt" strokecolor="#FDFDFD">
                                <v:path arrowok="t"/>
                              </v:shape>
                              <v:group style="position:absolute;left:12099;top:784;width:0;height:113" coordorigin="12099,784" coordsize="0,113">
                                <v:shape style="position:absolute;left:12099;top:784;width:0;height:113" coordorigin="12099,784" coordsize="0,113" path="m12099,784l12099,897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6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13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3"/>
          <w:w w:val="96"/>
          <w:sz w:val="17"/>
          <w:szCs w:val="17"/>
        </w:rPr>
        <w:t>3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b/>
          <w:color w:val="363435"/>
          <w:spacing w:val="34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87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í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4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-3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s: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ñ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ñ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á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9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-2"/>
          <w:w w:val="9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9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8"/>
          <w:w w:val="9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4"/>
          <w:w w:val="9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9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90"/>
          <w:sz w:val="17"/>
          <w:szCs w:val="17"/>
        </w:rPr>
        <w:t>j</w:t>
      </w:r>
      <w:r>
        <w:rPr>
          <w:rFonts w:cs="Times New Roman" w:hAnsi="Times New Roman" w:eastAsia="Times New Roman" w:ascii="Times New Roman"/>
          <w:color w:val="363435"/>
          <w:spacing w:val="1"/>
          <w:w w:val="9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3"/>
          <w:w w:val="9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9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2"/>
          <w:w w:val="9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99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e;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1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-3"/>
          <w:w w:val="101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1"/>
          <w:w w:val="101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1"/>
          <w:w w:val="101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1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1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1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1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1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3456"/>
      </w:pPr>
      <w:r>
        <w:rPr>
          <w:rFonts w:cs="Times New Roman" w:hAnsi="Times New Roman" w:eastAsia="Times New Roman" w:ascii="Times New Roman"/>
          <w:b/>
          <w:color w:val="4B4B4D"/>
          <w:spacing w:val="0"/>
          <w:w w:val="100"/>
          <w:sz w:val="20"/>
          <w:szCs w:val="20"/>
        </w:rPr>
        <w:t>Histología</w:t>
      </w:r>
      <w:r>
        <w:rPr>
          <w:rFonts w:cs="Times New Roman" w:hAnsi="Times New Roman" w:eastAsia="Times New Roman" w:ascii="Times New Roman"/>
          <w:b/>
          <w:color w:val="4B4B4D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4B4B4D"/>
          <w:spacing w:val="0"/>
          <w:w w:val="100"/>
          <w:sz w:val="20"/>
          <w:szCs w:val="20"/>
        </w:rPr>
        <w:t>de</w:t>
      </w:r>
      <w:r>
        <w:rPr>
          <w:rFonts w:cs="Times New Roman" w:hAnsi="Times New Roman" w:eastAsia="Times New Roman" w:ascii="Times New Roman"/>
          <w:b/>
          <w:color w:val="4B4B4D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4B4B4D"/>
          <w:spacing w:val="0"/>
          <w:w w:val="100"/>
          <w:sz w:val="20"/>
          <w:szCs w:val="20"/>
        </w:rPr>
        <w:t>los</w:t>
      </w:r>
      <w:r>
        <w:rPr>
          <w:rFonts w:cs="Times New Roman" w:hAnsi="Times New Roman" w:eastAsia="Times New Roman" w:ascii="Times New Roman"/>
          <w:b/>
          <w:color w:val="4B4B4D"/>
          <w:spacing w:val="2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4B4B4D"/>
          <w:spacing w:val="-1"/>
          <w:w w:val="103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4B4B4D"/>
          <w:spacing w:val="0"/>
          <w:w w:val="102"/>
          <w:sz w:val="20"/>
          <w:szCs w:val="20"/>
        </w:rPr>
        <w:t>réteres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428"/>
      </w:pPr>
      <w:r>
        <w:rPr>
          <w:rFonts w:cs="Times New Roman" w:hAnsi="Times New Roman" w:eastAsia="Times New Roman" w:ascii="Times New Roman"/>
          <w:color w:val="363435"/>
          <w:spacing w:val="-2"/>
          <w:w w:val="79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ú</w:t>
      </w:r>
      <w:r>
        <w:rPr>
          <w:rFonts w:cs="Times New Roman" w:hAnsi="Times New Roman" w:eastAsia="Times New Roman" w:ascii="Times New Roman"/>
          <w:color w:val="363435"/>
          <w:spacing w:val="-2"/>
          <w:w w:val="117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-2"/>
          <w:w w:val="8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ñ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99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2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-2"/>
          <w:w w:val="92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9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4"/>
          <w:w w:val="9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7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7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17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3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5</w:t>
      </w:r>
      <w:r>
        <w:rPr>
          <w:rFonts w:cs="Times New Roman" w:hAnsi="Times New Roman" w:eastAsia="Times New Roman" w:ascii="Times New Roman"/>
          <w:color w:val="363435"/>
          <w:spacing w:val="-2"/>
          <w:w w:val="94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4462"/>
      </w:pPr>
      <w:r>
        <w:rPr>
          <w:rFonts w:cs="Times New Roman" w:hAnsi="Times New Roman" w:eastAsia="Times New Roman" w:ascii="Times New Roman"/>
          <w:b/>
          <w:color w:val="5F6062"/>
          <w:spacing w:val="-9"/>
          <w:w w:val="9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74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b/>
          <w:color w:val="5F6062"/>
          <w:spacing w:val="-1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7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429"/>
        <w:sectPr>
          <w:pgMar w:header="57" w:footer="0" w:top="460" w:bottom="0" w:left="0" w:right="0"/>
          <w:headerReference w:type="default" r:id="rId17"/>
          <w:pgSz w:w="12240" w:h="15840"/>
          <w:cols w:num="2" w:equalWidth="off">
            <w:col w:w="5936" w:space="530"/>
            <w:col w:w="5774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ubicación</w:t>
      </w:r>
      <w:r>
        <w:rPr>
          <w:rFonts w:cs="Times New Roman" w:hAnsi="Times New Roman" w:eastAsia="Times New Roman" w:ascii="Times New Roman"/>
          <w:color w:val="363435"/>
          <w:spacing w:val="1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vejiga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urinaria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cordifo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rme</w:t>
      </w:r>
      <w:r>
        <w:rPr>
          <w:rFonts w:cs="Times New Roman" w:hAnsi="Times New Roman" w:eastAsia="Times New Roman" w:ascii="Times New Roman"/>
          <w:color w:val="363435"/>
          <w:spacing w:val="26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ven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tral,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porción</w:t>
      </w:r>
      <w:r>
        <w:rPr>
          <w:rFonts w:cs="Times New Roman" w:hAnsi="Times New Roman" w:eastAsia="Times New Roman" w:ascii="Times New Roman"/>
          <w:color w:val="363435"/>
          <w:spacing w:val="2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anterior</w:t>
      </w:r>
      <w:r>
        <w:rPr>
          <w:rFonts w:cs="Times New Roman" w:hAnsi="Times New Roman" w:eastAsia="Times New Roman" w:ascii="Times New Roman"/>
          <w:color w:val="363435"/>
          <w:spacing w:val="1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contacto</w:t>
      </w:r>
      <w:r>
        <w:rPr>
          <w:rFonts w:cs="Times New Roman" w:hAnsi="Times New Roman" w:eastAsia="Times New Roman" w:ascii="Times New Roman"/>
          <w:color w:val="363435"/>
          <w:spacing w:val="21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dorsalmen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intestinos</w:t>
      </w:r>
      <w:r>
        <w:rPr>
          <w:rFonts w:cs="Times New Roman" w:hAnsi="Times New Roman" w:eastAsia="Times New Roman" w:ascii="Times New Roman"/>
          <w:color w:val="363435"/>
          <w:spacing w:val="1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ventralmente</w:t>
      </w:r>
      <w:r>
        <w:rPr>
          <w:rFonts w:cs="Times New Roman" w:hAnsi="Times New Roman" w:eastAsia="Times New Roman" w:ascii="Times New Roman"/>
          <w:color w:val="363435"/>
          <w:spacing w:val="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músculos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620"/>
      </w:pPr>
      <w:r>
        <w:pict>
          <v:group style="position:absolute;margin-left:81.2119pt;margin-top:21.0672pt;width:456.5pt;height:33.3384pt;mso-position-horizontal-relative:page;mso-position-vertical-relative:paragraph;z-index:-3500" coordorigin="1624,421" coordsize="9130,667">
            <v:shape style="position:absolute;left:1624;top:421;width:9130;height:667" coordorigin="1624,421" coordsize="9130,667" path="m6249,755l6605,1088,6605,755,6249,755xe" filled="t" fillcolor="#D1D2D4" stroked="f">
              <v:path arrowok="t"/>
              <v:fill/>
            </v:shape>
            <v:shape style="position:absolute;left:1624;top:421;width:9130;height:667" coordorigin="1624,421" coordsize="9130,667" path="m4811,1088l5752,1088,4811,755,3931,755,3931,1088,4811,1088xe" filled="t" fillcolor="#D1D2D4" stroked="f">
              <v:path arrowok="t"/>
              <v:fill/>
            </v:shape>
            <v:shape style="position:absolute;left:1624;top:421;width:9130;height:667" coordorigin="1624,421" coordsize="9130,667" path="m8341,755l7447,755,8341,1088,9108,1088,9108,755,10754,421,7447,755,8341,755xe" filled="t" fillcolor="#D1D2D4" stroked="f">
              <v:path arrowok="t"/>
              <v:fill/>
            </v:shape>
            <v:shape style="position:absolute;left:1624;top:421;width:9130;height:667" coordorigin="1624,421" coordsize="9130,667" path="m9108,1088l9939,1088,9939,755,9939,1088,10754,1088,10754,421,9108,755,9108,1088xe" filled="t" fillcolor="#D1D2D4" stroked="f">
              <v:path arrowok="t"/>
              <v:fill/>
            </v:shape>
            <v:shape style="position:absolute;left:1624;top:421;width:9130;height:667" coordorigin="1624,421" coordsize="9130,667" path="m5752,1088l6605,1088,6249,755,6605,755,6605,1088,8341,1088,7447,755,10754,421,6249,421,5752,755,5752,1088xe" filled="t" fillcolor="#D1D2D4" stroked="f">
              <v:path arrowok="t"/>
              <v:fill/>
            </v:shape>
            <v:shape style="position:absolute;left:1624;top:421;width:9130;height:667" coordorigin="1624,421" coordsize="9130,667" path="m5752,1088l5752,755,6249,421,2983,755,2983,1088,3931,1088,3931,755,4811,755,5752,1088xe" filled="t" fillcolor="#D1D2D4" stroked="f">
              <v:path arrowok="t"/>
              <v:fill/>
            </v:shape>
            <v:shape style="position:absolute;left:1624;top:421;width:9130;height:667" coordorigin="1624,421" coordsize="9130,667" path="m2078,755l2983,755,6249,421,1624,421,1624,1088,2983,1088,2983,755,2078,755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5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riñones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161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33" w:hRule="exact"/>
        </w:trPr>
        <w:tc>
          <w:tcPr>
            <w:tcW w:w="4625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center"/>
              <w:ind w:left="1856" w:right="185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Riñón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1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6"/>
                <w:sz w:val="13"/>
                <w:szCs w:val="13"/>
              </w:rPr>
              <w:t>derecho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4505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center"/>
              <w:ind w:left="1755" w:right="175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Riñón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1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3"/>
                <w:szCs w:val="13"/>
              </w:rPr>
              <w:t>izquierdo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  <w:tr>
        <w:trPr>
          <w:trHeight w:val="333" w:hRule="exact"/>
        </w:trPr>
        <w:tc>
          <w:tcPr>
            <w:tcW w:w="45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90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7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4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7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8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4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4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2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3"/>
                <w:szCs w:val="13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2" w:type="dxa"/>
            <w:gridSpan w:val="2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9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3"/>
                <w:szCs w:val="13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4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42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9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5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8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6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3"/>
                <w:szCs w:val="13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1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7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3"/>
                <w:szCs w:val="13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  <w:tr>
        <w:trPr>
          <w:trHeight w:val="338" w:hRule="exact"/>
        </w:trPr>
        <w:tc>
          <w:tcPr>
            <w:tcW w:w="45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spacing w:before="84"/>
              <w:ind w:left="141" w:right="141"/>
            </w:pPr>
            <w:r>
              <w:rPr>
                <w:rFonts w:cs="Times New Roman" w:hAnsi="Times New Roman" w:eastAsia="Times New Roman" w:ascii="Times New Roman"/>
                <w:color w:val="363435"/>
                <w:w w:val="266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00"/>
                <w:w w:val="100"/>
                <w:sz w:val="15"/>
                <w:szCs w:val="15"/>
              </w:rPr>
            </w:r>
          </w:p>
        </w:tc>
        <w:tc>
          <w:tcPr>
            <w:tcW w:w="90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0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14,63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±1,74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4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1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15,80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2,07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8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9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16,33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±2,17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4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0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11,85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0,83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2" w:type="dxa"/>
            <w:gridSpan w:val="2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0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0,26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4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5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14,05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1,57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9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15,16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1,75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15,66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1,78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5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12,16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1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0,25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  <w:tr>
        <w:trPr>
          <w:trHeight w:val="338" w:hRule="exact"/>
        </w:trPr>
        <w:tc>
          <w:tcPr>
            <w:tcW w:w="45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spacing w:before="84"/>
              <w:ind w:left="141" w:right="141"/>
            </w:pPr>
            <w:r>
              <w:rPr>
                <w:rFonts w:cs="Times New Roman" w:hAnsi="Times New Roman" w:eastAsia="Times New Roman" w:ascii="Times New Roman"/>
                <w:color w:val="363435"/>
                <w:w w:val="266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000000"/>
                <w:w w:val="100"/>
                <w:sz w:val="15"/>
                <w:szCs w:val="15"/>
              </w:rPr>
            </w:r>
          </w:p>
        </w:tc>
        <w:tc>
          <w:tcPr>
            <w:tcW w:w="90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9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13,74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1,42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4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3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15,42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±1,59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8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7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16,29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1,71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4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0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11,46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1,97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2" w:type="dxa"/>
            <w:gridSpan w:val="2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0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0,21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4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5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14,66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3,72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9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16,46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4,17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3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17,39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±4,46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5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11,00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1,39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1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0,22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  <w:tr>
        <w:trPr>
          <w:trHeight w:val="338" w:hRule="exact"/>
        </w:trPr>
        <w:tc>
          <w:tcPr>
            <w:tcW w:w="45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Total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0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9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14,18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1,57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4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1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15,61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1,75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8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9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16,31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±1,84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94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0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11,65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1,44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2" w:type="dxa"/>
            <w:gridSpan w:val="2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1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0,24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±0,06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4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7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14,36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±2,71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9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15,81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3,09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6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16,53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3,33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7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11,58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±1,29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1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0,23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</w:tbl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28"/>
        <w:ind w:left="1833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2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Riñón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9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Riñón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9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5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Riñón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9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exact" w:line="160"/>
        <w:ind w:left="1833"/>
      </w:pPr>
      <w:r>
        <w:pict>
          <v:group style="position:absolute;margin-left:82.0421pt;margin-top:30.4827pt;width:456.968pt;height:0pt;mso-position-horizontal-relative:page;mso-position-vertical-relative:paragraph;z-index:-3502" coordorigin="1641,610" coordsize="9139,0">
            <v:shape style="position:absolute;left:1641;top:610;width:9139;height:0" coordorigin="1641,610" coordsize="9139,0" path="m1641,610l10780,610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Riñón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Riñón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7"/>
        <w:ind w:left="1641"/>
      </w:pPr>
      <w:r>
        <w:pict>
          <v:group style="position:absolute;margin-left:0pt;margin-top:768.232pt;width:17.4968pt;height:1.17431pt;mso-position-horizontal-relative:page;mso-position-vertical-relative:page;z-index:-3499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498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Anatomía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mac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8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5F6062"/>
          <w:spacing w:val="8"/>
          <w:w w:val="8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mic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sis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ema</w:t>
      </w:r>
      <w:r>
        <w:rPr>
          <w:rFonts w:cs="Times New Roman" w:hAnsi="Times New Roman" w:eastAsia="Times New Roman" w:ascii="Times New Roman"/>
          <w:color w:val="5F6062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ogeni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al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5F6062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...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123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497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496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495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492">
            <v:imagedata o:title="" r:id="rId21"/>
          </v:shape>
        </w:pict>
      </w:r>
      <w:r>
        <w:pict>
          <v:group style="position:absolute;margin-left:131.317pt;margin-top:3.40686pt;width:9.01818pt;height:4.44683pt;mso-position-horizontal-relative:page;mso-position-vertical-relative:paragraph;z-index:-3491" coordorigin="2626,68" coordsize="180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8;top:72;width:55;height:81" coordorigin="2748,72" coordsize="55,81">
                  <v:shape style="position:absolute;left:2748;top:72;width:55;height:81" coordorigin="2748,72" coordsize="55,81" path="m2786,103l2784,104,2781,105,2778,106,2776,106,2775,106,2773,106,2771,106,2770,106,2769,106,2769,115,2770,114,2771,114,2773,114,2774,114,2776,114,2778,114,2782,115,2785,116,2788,118,2791,121,2792,125,2792,129,2792,134,2791,137,2788,140,2785,143,2781,145,2776,145,2770,145,2766,143,2763,141,2761,138,2759,133,2758,127,2748,127,2748,136,2751,143,2755,147,2760,151,2767,153,2775,153,2783,153,2790,151,2795,146,2800,142,2803,135,2803,128,2803,121,2800,116,2796,112,2794,111,2792,110,2790,109,2791,109,2792,108,2793,107,2798,104,2800,99,2800,92,2800,86,2798,81,2793,78,2789,74,2783,72,2775,72,2767,72,2761,74,2757,79,2752,83,2750,90,2750,98,2760,98,2760,92,2761,88,2764,85,2766,82,2770,81,2775,81,2779,81,2783,82,2786,84,2788,87,2790,90,2790,93,2790,97,2789,101,2786,103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490">
            <v:imagedata o:title="" r:id="rId22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489">
            <v:imagedata o:title="" r:id="rId23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02:28:59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55"/>
      </w:pPr>
      <w:r>
        <w:pict>
          <v:shape type="#_x0000_t75" style="width:447.744pt;height:163.224pt">
            <v:imagedata o:title="" r:id="rId2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8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460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3"/>
          <w:w w:val="100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ñ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7"/>
          <w:w w:val="11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-9"/>
          <w:w w:val="1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4"/>
          <w:w w:val="63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5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9"/>
          <w:w w:val="77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363435"/>
          <w:spacing w:val="5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95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4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3"/>
          <w:w w:val="9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1"/>
          <w:w w:val="106"/>
          <w:sz w:val="17"/>
          <w:szCs w:val="17"/>
        </w:rPr>
        <w:t>0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100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ñ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é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q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7" w:footer="0" w:top="460" w:bottom="0" w:left="0" w:right="0"/>
          <w:pgSz w:w="12240" w:h="15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3" w:lineRule="auto" w:line="251"/>
        <w:ind w:left="1460" w:right="-94"/>
      </w:pP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abdominales,</w:t>
      </w:r>
      <w:r>
        <w:rPr>
          <w:rFonts w:cs="Times New Roman" w:hAnsi="Times New Roman" w:eastAsia="Times New Roman" w:ascii="Times New Roman"/>
          <w:color w:val="363435"/>
          <w:spacing w:val="-1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teniendo</w:t>
      </w:r>
      <w:r>
        <w:rPr>
          <w:rFonts w:cs="Times New Roman" w:hAnsi="Times New Roman" w:eastAsia="Times New Roman" w:ascii="Times New Roman"/>
          <w:color w:val="363435"/>
          <w:spacing w:val="1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inserción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cloaca</w:t>
      </w:r>
      <w:r>
        <w:rPr>
          <w:rFonts w:cs="Times New Roman" w:hAnsi="Times New Roman" w:eastAsia="Times New Roman" w:ascii="Times New Roman"/>
          <w:color w:val="363435"/>
          <w:spacing w:val="-8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sobre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pubis.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caracteriza</w:t>
      </w:r>
      <w:r>
        <w:rPr>
          <w:rFonts w:cs="Times New Roman" w:hAnsi="Times New Roman" w:eastAsia="Times New Roman" w:ascii="Times New Roman"/>
          <w:color w:val="363435"/>
          <w:spacing w:val="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tener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pared</w:t>
      </w:r>
      <w:r>
        <w:rPr>
          <w:rFonts w:cs="Times New Roman" w:hAnsi="Times New Roman" w:eastAsia="Times New Roman" w:ascii="Times New Roman"/>
          <w:color w:val="363435"/>
          <w:spacing w:val="1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elástica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encontró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dilatada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contenido</w:t>
      </w:r>
      <w:r>
        <w:rPr>
          <w:rFonts w:cs="Times New Roman" w:hAnsi="Times New Roman" w:eastAsia="Times New Roman" w:ascii="Times New Roman"/>
          <w:color w:val="363435"/>
          <w:spacing w:val="3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líquido.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4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11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1"/>
          <w:sz w:val="18"/>
          <w:szCs w:val="18"/>
        </w:rPr>
        <w:t>Vejiga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urinari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9E5953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        </w:t>
      </w:r>
      <w:r>
        <w:rPr>
          <w:rFonts w:cs="Times New Roman" w:hAnsi="Times New Roman" w:eastAsia="Times New Roman" w:ascii="Times New Roman"/>
          <w:color w:val="363435"/>
          <w:spacing w:val="-21"/>
          <w:w w:val="100"/>
          <w:sz w:val="18"/>
          <w:szCs w:val="18"/>
        </w:rPr>
        <w:t> </w:t>
      </w:r>
      <w:r>
        <w:pict>
          <v:shape type="#_x0000_t75" style="width:42.024pt;height:31.584pt">
            <v:imagedata o:title="" r:id="rId25"/>
          </v:shape>
        </w:pic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67"/>
        <w:ind w:left="1460" w:right="2334"/>
      </w:pP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-1"/>
          <w:w w:val="91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74"/>
          <w:sz w:val="20"/>
          <w:szCs w:val="20"/>
        </w:rPr>
        <w:t>j</w:t>
      </w:r>
      <w:r>
        <w:rPr>
          <w:rFonts w:cs="Times New Roman" w:hAnsi="Times New Roman" w:eastAsia="Times New Roman" w:ascii="Times New Roman"/>
          <w:b/>
          <w:color w:val="5F6062"/>
          <w:spacing w:val="-1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7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pict>
          <v:group style="position:absolute;margin-left:0.821909pt;margin-top:19.9146pt;width:12.4473pt;height:12.4483pt;mso-position-horizontal-relative:page;mso-position-vertical-relative:paragraph;z-index:-3480" coordorigin="16,398" coordsize="249,249">
            <v:group style="position:absolute;left:47;top:429;width:188;height:188" coordorigin="47,429" coordsize="188,188">
              <v:shape style="position:absolute;left:47;top:429;width:188;height:188" coordorigin="47,429" coordsize="188,188" path="m235,523l232,545,224,566,212,584,196,599,177,609,156,616,141,617,118,614,98,606,80,594,65,578,54,559,48,538,47,523,50,500,58,479,70,461,86,447,105,436,126,430,141,429,164,432,184,439,202,452,217,468,228,487,234,508,235,523xe" filled="f" stroked="t" strokeweight="1.17431pt" strokecolor="#FDFDFD">
                <v:path arrowok="t"/>
              </v:shape>
              <v:group style="position:absolute;left:28;top:523;width:225;height:0" coordorigin="28,523" coordsize="225,0">
                <v:shape style="position:absolute;left:28;top:523;width:225;height:0" coordorigin="28,523" coordsize="225,0" path="m28,523l254,523e" filled="f" stroked="t" strokeweight="1.17431pt" strokecolor="#FDFDFD">
                  <v:path arrowok="t"/>
                </v:shape>
                <v:group style="position:absolute;left:141;top:410;width:0;height:225" coordorigin="141,410" coordsize="0,225">
                  <v:shape style="position:absolute;left:141;top:410;width:0;height:225" coordorigin="141,410" coordsize="0,225" path="m141,410l141,636e" filled="f" stroked="t" strokeweight="1.17431pt" strokecolor="#FDFDFD">
                    <v:path arrowok="t"/>
                  </v:shape>
                  <v:group style="position:absolute;left:85;top:466;width:113;height:113" coordorigin="85,466" coordsize="113,113">
                    <v:shape style="position:absolute;left:85;top:466;width:113;height:113" coordorigin="85,466" coordsize="113,113" path="m197,523l193,545,181,563,163,575,141,579,119,575,101,563,89,544,85,523,89,501,101,483,119,471,141,466,163,471,181,483,193,501,197,523xe" filled="f" stroked="t" strokeweight="1.17431pt" strokecolor="#FDFDFD">
                      <v:path arrowok="t"/>
                    </v:shape>
                    <v:group style="position:absolute;left:47;top:429;width:188;height:188" coordorigin="47,429" coordsize="188,188">
                      <v:shape style="position:absolute;left:47;top:429;width:188;height:188" coordorigin="47,429" coordsize="188,188" path="m235,523l232,545,224,566,212,584,196,599,177,609,156,616,141,617,118,614,98,606,80,594,65,578,54,559,48,538,47,523,50,500,58,479,70,461,86,447,105,436,126,430,141,429,164,432,184,439,202,452,217,468,228,487,234,508,235,523xe" filled="f" stroked="t" strokeweight="0.23486pt" strokecolor="#363435">
                        <v:path arrowok="t"/>
                      </v:shape>
                      <v:group style="position:absolute;left:28;top:523;width:225;height:0" coordorigin="28,523" coordsize="225,0">
                        <v:shape style="position:absolute;left:28;top:523;width:225;height:0" coordorigin="28,523" coordsize="225,0" path="m28,523l254,523e" filled="f" stroked="t" strokeweight="0.23486pt" strokecolor="#363435">
                          <v:path arrowok="t"/>
                        </v:shape>
                        <v:group style="position:absolute;left:141;top:410;width:0;height:225" coordorigin="141,410" coordsize="0,225">
                          <v:shape style="position:absolute;left:141;top:410;width:0;height:225" coordorigin="141,410" coordsize="0,225" path="m141,410l141,636e" filled="f" stroked="t" strokeweight="0.23486pt" strokecolor="#363435">
                            <v:path arrowok="t"/>
                          </v:shape>
                          <v:group style="position:absolute;left:85;top:466;width:113;height:113" coordorigin="85,466" coordsize="113,113">
                            <v:shape style="position:absolute;left:85;top:466;width:113;height:113" coordorigin="85,466" coordsize="113,113" path="m197,523l193,501,181,483,163,471,141,466,119,471,101,483,89,501,85,523,89,544,101,563,119,575,141,579,163,575,181,563,193,545,197,523xe" filled="t" fillcolor="#363435" stroked="f">
                              <v:path arrowok="t"/>
                              <v:fill/>
                            </v:shape>
                            <v:group style="position:absolute;left:85;top:523;width:113;height:0" coordorigin="85,523" coordsize="113,0">
                              <v:shape style="position:absolute;left:85;top:523;width:113;height:0" coordorigin="85,523" coordsize="113,0" path="m85,523l197,523e" filled="f" stroked="t" strokeweight="0.23486pt" strokecolor="#FDFDFD">
                                <v:path arrowok="t"/>
                              </v:shape>
                              <v:group style="position:absolute;left:141;top:466;width:0;height:113" coordorigin="141,466" coordsize="0,113">
                                <v:shape style="position:absolute;left:141;top:466;width:0;height:113" coordorigin="141,466" coordsize="0,113" path="m141,466l141,5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vejiga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está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conformada</w:t>
      </w:r>
      <w:r>
        <w:rPr>
          <w:rFonts w:cs="Times New Roman" w:hAnsi="Times New Roman" w:eastAsia="Times New Roman" w:ascii="Times New Roman"/>
          <w:color w:val="363435"/>
          <w:spacing w:val="1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transició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(Et),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agregados</w:t>
      </w:r>
      <w:r>
        <w:rPr>
          <w:rFonts w:cs="Times New Roman" w:hAnsi="Times New Roman" w:eastAsia="Times New Roman" w:ascii="Times New Roman"/>
          <w:color w:val="363435"/>
          <w:spacing w:val="1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linfoides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(Al),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ganiza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pliegues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vesicales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(Pg)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debido</w:t>
      </w:r>
      <w:r>
        <w:rPr>
          <w:rFonts w:cs="Times New Roman" w:hAnsi="Times New Roman" w:eastAsia="Times New Roman" w:ascii="Times New Roman"/>
          <w:color w:val="363435"/>
          <w:spacing w:val="1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estado</w:t>
      </w:r>
      <w:r>
        <w:rPr>
          <w:rFonts w:cs="Times New Roman" w:hAnsi="Times New Roman" w:eastAsia="Times New Roman" w:ascii="Times New Roman"/>
          <w:color w:val="363435"/>
          <w:spacing w:val="-5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vejiga.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Entre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tejido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conectivo</w:t>
      </w:r>
      <w:r>
        <w:rPr>
          <w:rFonts w:cs="Times New Roman" w:hAnsi="Times New Roman" w:eastAsia="Times New Roman" w:ascii="Times New Roman"/>
          <w:color w:val="363435"/>
          <w:spacing w:val="1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denso</w:t>
      </w:r>
      <w:r>
        <w:rPr>
          <w:rFonts w:cs="Times New Roman" w:hAnsi="Times New Roman" w:eastAsia="Times New Roman" w:ascii="Times New Roman"/>
          <w:color w:val="363435"/>
          <w:spacing w:val="28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irregular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exhiben</w:t>
      </w:r>
      <w:r>
        <w:rPr>
          <w:rFonts w:cs="Times New Roman" w:hAnsi="Times New Roman" w:eastAsia="Times New Roman" w:ascii="Times New Roman"/>
          <w:color w:val="363435"/>
          <w:spacing w:val="1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fibras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musculatura</w:t>
      </w:r>
      <w:r>
        <w:rPr>
          <w:rFonts w:cs="Times New Roman" w:hAnsi="Times New Roman" w:eastAsia="Times New Roman" w:ascii="Times New Roman"/>
          <w:color w:val="363435"/>
          <w:spacing w:val="1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lisa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(Ml)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6).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2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vejiga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obser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van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3.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ovarios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encontraron</w:t>
      </w:r>
      <w:r>
        <w:rPr>
          <w:rFonts w:cs="Times New Roman" w:hAnsi="Times New Roman" w:eastAsia="Times New Roman" w:ascii="Times New Roman"/>
          <w:color w:val="363435"/>
          <w:spacing w:val="1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diferentes</w:t>
      </w:r>
      <w:r>
        <w:rPr>
          <w:rFonts w:cs="Times New Roman" w:hAnsi="Times New Roman" w:eastAsia="Times New Roman" w:ascii="Times New Roman"/>
          <w:color w:val="363435"/>
          <w:spacing w:val="1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estados,</w:t>
      </w:r>
      <w:r>
        <w:rPr>
          <w:rFonts w:cs="Times New Roman" w:hAnsi="Times New Roman" w:eastAsia="Times New Roman" w:ascii="Times New Roman"/>
          <w:color w:val="363435"/>
          <w:spacing w:val="2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gunos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folículos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ovocitos,</w:t>
      </w:r>
      <w:r>
        <w:rPr>
          <w:rFonts w:cs="Times New Roman" w:hAnsi="Times New Roman" w:eastAsia="Times New Roman" w:ascii="Times New Roman"/>
          <w:color w:val="363435"/>
          <w:spacing w:val="9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simulando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racimos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uvas.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ubican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planos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laterales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cavidad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celómica,</w:t>
      </w:r>
      <w:r>
        <w:rPr>
          <w:rFonts w:cs="Times New Roman" w:hAnsi="Times New Roman" w:eastAsia="Times New Roman" w:ascii="Times New Roman"/>
          <w:color w:val="363435"/>
          <w:spacing w:val="-1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cranealmente</w:t>
      </w:r>
      <w:r>
        <w:rPr>
          <w:rFonts w:cs="Times New Roman" w:hAnsi="Times New Roman" w:eastAsia="Times New Roman" w:ascii="Times New Roman"/>
          <w:color w:val="363435"/>
          <w:spacing w:val="1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contacto</w:t>
      </w:r>
      <w:r>
        <w:rPr>
          <w:rFonts w:cs="Times New Roman" w:hAnsi="Times New Roman" w:eastAsia="Times New Roman" w:ascii="Times New Roman"/>
          <w:color w:val="363435"/>
          <w:spacing w:val="-4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pul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mones,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donde</w:t>
      </w:r>
      <w:r>
        <w:rPr>
          <w:rFonts w:cs="Times New Roman" w:hAnsi="Times New Roman" w:eastAsia="Times New Roman" w:ascii="Times New Roman"/>
          <w:color w:val="363435"/>
          <w:spacing w:val="19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izquierdo</w:t>
      </w:r>
      <w:r>
        <w:rPr>
          <w:rFonts w:cs="Times New Roman" w:hAnsi="Times New Roman" w:eastAsia="Times New Roman" w:ascii="Times New Roman"/>
          <w:color w:val="363435"/>
          <w:spacing w:val="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limita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borde</w:t>
      </w:r>
      <w:r>
        <w:rPr>
          <w:rFonts w:cs="Times New Roman" w:hAnsi="Times New Roman" w:eastAsia="Times New Roman" w:ascii="Times New Roman"/>
          <w:color w:val="363435"/>
          <w:spacing w:val="1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caudal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lóbulo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lateral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izquierdo</w:t>
      </w:r>
      <w:r>
        <w:rPr>
          <w:rFonts w:cs="Times New Roman" w:hAnsi="Times New Roman" w:eastAsia="Times New Roman" w:ascii="Times New Roman"/>
          <w:color w:val="363435"/>
          <w:spacing w:val="1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hígado,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medialmente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intestinos,</w:t>
      </w:r>
      <w:r>
        <w:rPr>
          <w:rFonts w:cs="Times New Roman" w:hAnsi="Times New Roman" w:eastAsia="Times New Roman" w:ascii="Times New Roman"/>
          <w:color w:val="363435"/>
          <w:spacing w:val="3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lateralmente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oviductos</w:t>
      </w:r>
      <w:r>
        <w:rPr>
          <w:rFonts w:cs="Times New Roman" w:hAnsi="Times New Roman" w:eastAsia="Times New Roman" w:ascii="Times New Roman"/>
          <w:color w:val="363435"/>
          <w:spacing w:val="3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33" w:lineRule="auto" w:line="261"/>
        <w:ind w:right="1589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paredes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celoma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7).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por-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centual</w:t>
      </w:r>
      <w:r>
        <w:rPr>
          <w:rFonts w:cs="Times New Roman" w:hAnsi="Times New Roman" w:eastAsia="Times New Roman" w:ascii="Times New Roman"/>
          <w:color w:val="363435"/>
          <w:spacing w:val="3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3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ovarios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observan</w:t>
      </w:r>
      <w:r>
        <w:rPr>
          <w:rFonts w:cs="Times New Roman" w:hAnsi="Times New Roman" w:eastAsia="Times New Roman" w:ascii="Times New Roman"/>
          <w:color w:val="363435"/>
          <w:spacing w:val="2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4.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right="3742"/>
      </w:pPr>
      <w:r>
        <w:pict>
          <v:shape type="#_x0000_t75" style="position:absolute;margin-left:438.468pt;margin-top:-15.7241pt;width:42.024pt;height:31.584pt;mso-position-horizontal-relative:page;mso-position-vertical-relative:paragraph;z-index:-3486">
            <v:imagedata o:title="" r:id="rId26"/>
          </v:shape>
        </w:pic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Ovario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CF723A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3962"/>
      </w:pP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1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86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588"/>
      </w:pPr>
      <w:r>
        <w:pict>
          <v:group style="position:absolute;margin-left:598.729pt;margin-top:19.9146pt;width:12.4483pt;height:12.4483pt;mso-position-horizontal-relative:page;mso-position-vertical-relative:paragraph;z-index:-3479" coordorigin="11975,398" coordsize="249,249">
            <v:group style="position:absolute;left:12005;top:429;width:188;height:188" coordorigin="12005,429" coordsize="188,188">
              <v:shape style="position:absolute;left:12005;top:429;width:188;height:188" coordorigin="12005,429" coordsize="188,188" path="m12193,523l12190,545,12182,566,12170,584,12154,599,12135,609,12114,616,12099,617,12076,614,12056,606,12038,594,12023,578,12012,559,12006,538,12005,523,12008,500,12016,479,12028,461,12044,447,12063,436,12084,430,12099,429,12122,432,12142,439,12160,452,12175,468,12186,487,12192,508,12193,523xe" filled="f" stroked="t" strokeweight="1.17431pt" strokecolor="#FDFDFD">
                <v:path arrowok="t"/>
              </v:shape>
              <v:group style="position:absolute;left:11986;top:523;width:225;height:0" coordorigin="11986,523" coordsize="225,0">
                <v:shape style="position:absolute;left:11986;top:523;width:225;height:0" coordorigin="11986,523" coordsize="225,0" path="m11986,523l12212,523e" filled="f" stroked="t" strokeweight="1.17431pt" strokecolor="#FDFDFD">
                  <v:path arrowok="t"/>
                </v:shape>
                <v:group style="position:absolute;left:12099;top:410;width:0;height:225" coordorigin="12099,410" coordsize="0,225">
                  <v:shape style="position:absolute;left:12099;top:410;width:0;height:225" coordorigin="12099,410" coordsize="0,225" path="m12099,410l12099,636e" filled="f" stroked="t" strokeweight="1.17431pt" strokecolor="#FDFDFD">
                    <v:path arrowok="t"/>
                  </v:shape>
                  <v:group style="position:absolute;left:12043;top:466;width:113;height:113" coordorigin="12043,466" coordsize="113,113">
                    <v:shape style="position:absolute;left:12043;top:466;width:113;height:113" coordorigin="12043,466" coordsize="113,113" path="m12155,523l12151,545,12139,563,12121,575,12099,579,12077,575,12059,563,12047,544,12043,523,12047,501,12059,483,12077,471,12099,466,12121,471,12139,483,12151,501,12155,523xe" filled="f" stroked="t" strokeweight="1.17431pt" strokecolor="#FDFDFD">
                      <v:path arrowok="t"/>
                    </v:shape>
                    <v:group style="position:absolute;left:12005;top:429;width:188;height:188" coordorigin="12005,429" coordsize="188,188">
                      <v:shape style="position:absolute;left:12005;top:429;width:188;height:188" coordorigin="12005,429" coordsize="188,188" path="m12193,523l12190,545,12182,566,12170,584,12154,599,12135,609,12114,616,12099,617,12076,614,12056,606,12038,594,12023,578,12012,559,12006,538,12005,523,12008,500,12016,479,12028,461,12044,447,12063,436,12084,430,12099,429,12122,432,12142,439,12160,452,12175,468,12186,487,12192,508,12193,523xe" filled="f" stroked="t" strokeweight="0.23486pt" strokecolor="#363435">
                        <v:path arrowok="t"/>
                      </v:shape>
                      <v:group style="position:absolute;left:11986;top:523;width:225;height:0" coordorigin="11986,523" coordsize="225,0">
                        <v:shape style="position:absolute;left:11986;top:523;width:225;height:0" coordorigin="11986,523" coordsize="225,0" path="m11986,523l12212,523e" filled="f" stroked="t" strokeweight="0.23486pt" strokecolor="#363435">
                          <v:path arrowok="t"/>
                        </v:shape>
                        <v:group style="position:absolute;left:12099;top:410;width:0;height:225" coordorigin="12099,410" coordsize="0,225">
                          <v:shape style="position:absolute;left:12099;top:410;width:0;height:225" coordorigin="12099,410" coordsize="0,225" path="m12099,410l12099,636e" filled="f" stroked="t" strokeweight="0.23486pt" strokecolor="#363435">
                            <v:path arrowok="t"/>
                          </v:shape>
                          <v:group style="position:absolute;left:12043;top:466;width:113;height:113" coordorigin="12043,466" coordsize="113,113">
                            <v:shape style="position:absolute;left:12043;top:466;width:113;height:113" coordorigin="12043,466" coordsize="113,113" path="m12155,523l12151,501,12139,483,12121,471,12099,466,12077,471,12059,483,12047,501,12043,523,12047,544,12059,563,12077,575,12099,579,12121,575,12139,563,12151,545,12155,523xe" filled="t" fillcolor="#363435" stroked="f">
                              <v:path arrowok="t"/>
                              <v:fill/>
                            </v:shape>
                            <v:group style="position:absolute;left:12043;top:523;width:113;height:0" coordorigin="12043,523" coordsize="113,0">
                              <v:shape style="position:absolute;left:12043;top:523;width:113;height:0" coordorigin="12043,523" coordsize="113,0" path="m12043,523l12155,523e" filled="f" stroked="t" strokeweight="0.23486pt" strokecolor="#FDFDFD">
                                <v:path arrowok="t"/>
                              </v:shape>
                              <v:group style="position:absolute;left:12099;top:466;width:0;height:113" coordorigin="12099,466" coordsize="0,113">
                                <v:shape style="position:absolute;left:12099;top:466;width:0;height:113" coordorigin="12099,466" coordsize="0,113" path="m12099,466l12099,5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corte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histológico</w:t>
      </w:r>
      <w:r>
        <w:rPr>
          <w:rFonts w:cs="Times New Roman" w:hAnsi="Times New Roman" w:eastAsia="Times New Roman" w:ascii="Times New Roman"/>
          <w:color w:val="363435"/>
          <w:spacing w:val="3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ovarios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observaron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zonas</w:t>
      </w:r>
      <w:r>
        <w:rPr>
          <w:rFonts w:cs="Times New Roman" w:hAnsi="Times New Roman" w:eastAsia="Times New Roman" w:ascii="Times New Roman"/>
          <w:color w:val="363435"/>
          <w:spacing w:val="14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cortical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medular</w:t>
      </w:r>
      <w:r>
        <w:rPr>
          <w:rFonts w:cs="Times New Roman" w:hAnsi="Times New Roman" w:eastAsia="Times New Roman" w:ascii="Times New Roman"/>
          <w:color w:val="363435"/>
          <w:spacing w:val="1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difusa,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ovocitos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identificó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interna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9"/>
          <w:sz w:val="18"/>
          <w:szCs w:val="18"/>
        </w:rPr>
        <w:t>(TI)</w:t>
      </w:r>
      <w:r>
        <w:rPr>
          <w:rFonts w:cs="Times New Roman" w:hAnsi="Times New Roman" w:eastAsia="Times New Roman" w:ascii="Times New Roman"/>
          <w:color w:val="363435"/>
          <w:spacing w:val="11"/>
          <w:w w:val="8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exter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8"/>
          <w:sz w:val="18"/>
          <w:szCs w:val="18"/>
        </w:rPr>
        <w:t>(TE)</w:t>
      </w:r>
      <w:r>
        <w:rPr>
          <w:rFonts w:cs="Times New Roman" w:hAnsi="Times New Roman" w:eastAsia="Times New Roman" w:ascii="Times New Roman"/>
          <w:color w:val="363435"/>
          <w:spacing w:val="22"/>
          <w:w w:val="8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aco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mpañados</w:t>
      </w:r>
      <w:r>
        <w:rPr>
          <w:rFonts w:cs="Times New Roman" w:hAnsi="Times New Roman" w:eastAsia="Times New Roman" w:ascii="Times New Roman"/>
          <w:color w:val="363435"/>
          <w:spacing w:val="1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región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germinal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célu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germinales,</w:t>
      </w:r>
      <w:r>
        <w:rPr>
          <w:rFonts w:cs="Times New Roman" w:hAnsi="Times New Roman" w:eastAsia="Times New Roman" w:ascii="Times New Roman"/>
          <w:color w:val="363435"/>
          <w:spacing w:val="-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organizadas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sobre</w:t>
      </w:r>
      <w:r>
        <w:rPr>
          <w:rFonts w:cs="Times New Roman" w:hAnsi="Times New Roman" w:eastAsia="Times New Roman" w:ascii="Times New Roman"/>
          <w:color w:val="363435"/>
          <w:spacing w:val="2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tejido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conectivo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denso</w:t>
      </w:r>
      <w:r>
        <w:rPr>
          <w:rFonts w:cs="Times New Roman" w:hAnsi="Times New Roman" w:eastAsia="Times New Roman" w:ascii="Times New Roman"/>
          <w:color w:val="363435"/>
          <w:spacing w:val="33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irregular,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tejido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aerolar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laxo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adiposo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8"/>
          <w:szCs w:val="18"/>
        </w:rPr>
        <w:t>(TA).</w:t>
      </w:r>
      <w:r>
        <w:rPr>
          <w:rFonts w:cs="Times New Roman" w:hAnsi="Times New Roman" w:eastAsia="Times New Roman" w:ascii="Times New Roman"/>
          <w:color w:val="363435"/>
          <w:spacing w:val="10"/>
          <w:w w:val="9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8)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5079"/>
      </w:pPr>
      <w:r>
        <w:rPr>
          <w:rFonts w:cs="Times New Roman" w:hAnsi="Times New Roman" w:eastAsia="Times New Roman" w:ascii="Times New Roman"/>
          <w:b/>
          <w:color w:val="5F6062"/>
          <w:spacing w:val="4"/>
          <w:w w:val="10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91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8"/>
          <w:sz w:val="20"/>
          <w:szCs w:val="20"/>
        </w:rPr>
        <w:t>id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589"/>
        <w:sectPr>
          <w:type w:val="continuous"/>
          <w:pgSz w:w="12240" w:h="15840"/>
          <w:pgMar w:top="460" w:bottom="0" w:left="0" w:right="0"/>
          <w:cols w:num="2" w:equalWidth="off">
            <w:col w:w="5775" w:space="532"/>
            <w:col w:w="5933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oviductos</w:t>
      </w:r>
      <w:r>
        <w:rPr>
          <w:rFonts w:cs="Times New Roman" w:hAnsi="Times New Roman" w:eastAsia="Times New Roman" w:ascii="Times New Roman"/>
          <w:color w:val="363435"/>
          <w:spacing w:val="3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encuentran</w:t>
      </w:r>
      <w:r>
        <w:rPr>
          <w:rFonts w:cs="Times New Roman" w:hAnsi="Times New Roman" w:eastAsia="Times New Roman" w:ascii="Times New Roman"/>
          <w:color w:val="363435"/>
          <w:spacing w:val="3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pociones</w:t>
      </w:r>
      <w:r>
        <w:rPr>
          <w:rFonts w:cs="Times New Roman" w:hAnsi="Times New Roman" w:eastAsia="Times New Roman" w:ascii="Times New Roman"/>
          <w:color w:val="363435"/>
          <w:spacing w:val="3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later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tercer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tercio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celoma,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estando</w:t>
      </w:r>
      <w:r>
        <w:rPr>
          <w:rFonts w:cs="Times New Roman" w:hAnsi="Times New Roman" w:eastAsia="Times New Roman" w:ascii="Times New Roman"/>
          <w:color w:val="363435"/>
          <w:spacing w:val="2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medialmente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ovarios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cranealmente</w:t>
      </w:r>
      <w:r>
        <w:rPr>
          <w:rFonts w:cs="Times New Roman" w:hAnsi="Times New Roman" w:eastAsia="Times New Roman" w:ascii="Times New Roman"/>
          <w:color w:val="363435"/>
          <w:spacing w:val="2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intestinos</w:t>
      </w:r>
      <w:r>
        <w:rPr>
          <w:rFonts w:cs="Times New Roman" w:hAnsi="Times New Roman" w:eastAsia="Times New Roman" w:ascii="Times New Roman"/>
          <w:color w:val="363435"/>
          <w:spacing w:val="2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porción</w:t>
      </w:r>
      <w:r>
        <w:rPr>
          <w:rFonts w:cs="Times New Roman" w:hAnsi="Times New Roman" w:eastAsia="Times New Roman" w:ascii="Times New Roman"/>
          <w:color w:val="363435"/>
          <w:spacing w:val="1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media,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dirigien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caudo</w:t>
      </w:r>
      <w:r>
        <w:rPr>
          <w:rFonts w:cs="Times New Roman" w:hAnsi="Times New Roman" w:eastAsia="Times New Roman" w:ascii="Times New Roman"/>
          <w:color w:val="363435"/>
          <w:spacing w:val="18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medial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8"/>
          <w:szCs w:val="18"/>
        </w:rPr>
        <w:t>in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sertarse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cloaca</w:t>
      </w:r>
      <w:r>
        <w:rPr>
          <w:rFonts w:cs="Times New Roman" w:hAnsi="Times New Roman" w:eastAsia="Times New Roman" w:ascii="Times New Roman"/>
          <w:color w:val="363435"/>
          <w:spacing w:val="1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9).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460"/>
      </w:pPr>
      <w:r>
        <w:pict>
          <v:group style="position:absolute;margin-left:87.8639pt;margin-top:21.0663pt;width:428.283pt;height:33.3396pt;mso-position-horizontal-relative:page;mso-position-vertical-relative:paragraph;z-index:-3487" coordorigin="1757,421" coordsize="8566,667">
            <v:shape style="position:absolute;left:1757;top:421;width:8566;height:667" coordorigin="1757,421" coordsize="8566,667" path="m5491,1088l5491,755,6272,421,3031,755,3031,1088,3910,1088,3910,755,4767,755,5491,1088xe" filled="t" fillcolor="#D1D2D4" stroked="f">
              <v:path arrowok="t"/>
              <v:fill/>
            </v:shape>
            <v:shape style="position:absolute;left:1757;top:421;width:8566;height:667" coordorigin="1757,421" coordsize="8566,667" path="m2136,755l3031,755,6272,421,1757,421,1757,1088,3031,1088,3031,755,2136,755xe" filled="t" fillcolor="#D1D2D4" stroked="f">
              <v:path arrowok="t"/>
              <v:fill/>
            </v:shape>
            <v:shape style="position:absolute;left:1757;top:421;width:8566;height:667" coordorigin="1757,421" coordsize="8566,667" path="m4767,1088l5491,1088,4767,755,3910,755,3910,1088,4767,1088xe" filled="t" fillcolor="#D1D2D4" stroked="f">
              <v:path arrowok="t"/>
              <v:fill/>
            </v:shape>
            <v:shape style="position:absolute;left:1757;top:421;width:8566;height:667" coordorigin="1757,421" coordsize="8566,667" path="m8762,1088l7909,755,6272,755,6272,1088,8762,1088xe" filled="t" fillcolor="#D1D2D4" stroked="f">
              <v:path arrowok="t"/>
              <v:fill/>
            </v:shape>
            <v:shape style="position:absolute;left:1757;top:421;width:8566;height:667" coordorigin="1757,421" coordsize="8566,667" path="m9542,755l10323,1088,10323,421,8762,755,9542,1088,10323,1088,9542,755xe" filled="t" fillcolor="#D1D2D4" stroked="f">
              <v:path arrowok="t"/>
              <v:fill/>
            </v:shape>
            <v:shape style="position:absolute;left:1757;top:421;width:8566;height:667" coordorigin="1757,421" coordsize="8566,667" path="m5491,1088l6272,1088,6272,755,7909,755,8762,1088,9542,1088,8762,755,10323,421,6272,421,5491,755,5491,1088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2.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é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174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33" w:hRule="exact"/>
        </w:trPr>
        <w:tc>
          <w:tcPr>
            <w:tcW w:w="4515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center"/>
              <w:ind w:left="1785" w:right="178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Ureter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8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6"/>
                <w:sz w:val="13"/>
                <w:szCs w:val="13"/>
              </w:rPr>
              <w:t>derecho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4051" w:type="dxa"/>
            <w:gridSpan w:val="5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center"/>
              <w:ind w:left="1512" w:right="151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Uréter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8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3"/>
                <w:szCs w:val="13"/>
              </w:rPr>
              <w:t>izquierdo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  <w:tr>
        <w:trPr>
          <w:trHeight w:val="333" w:hRule="exact"/>
        </w:trPr>
        <w:tc>
          <w:tcPr>
            <w:tcW w:w="3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89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68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42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3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1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3"/>
                <w:szCs w:val="13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5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3"/>
                <w:szCs w:val="13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1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2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1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22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3"/>
                <w:szCs w:val="13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4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3"/>
                <w:szCs w:val="13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1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5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3"/>
                <w:szCs w:val="13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  <w:tr>
        <w:trPr>
          <w:trHeight w:val="350" w:hRule="exact"/>
        </w:trPr>
        <w:tc>
          <w:tcPr>
            <w:tcW w:w="3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69"/>
              <w:ind w:left="114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9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10,60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2,16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9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11,46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±2,46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11,86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6"/>
                <w:sz w:val="13"/>
                <w:szCs w:val="13"/>
              </w:rPr>
              <w:t>±2,6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5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1,65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±0,33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0,00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1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4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11,90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2,84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12,87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±3,21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13,33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3,39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1,47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±0,46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0,00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  <w:tr>
        <w:trPr>
          <w:trHeight w:val="350" w:hRule="exact"/>
        </w:trPr>
        <w:tc>
          <w:tcPr>
            <w:tcW w:w="3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69"/>
              <w:ind w:left="114"/>
            </w:pPr>
            <w:r>
              <w:rPr>
                <w:rFonts w:cs="Arial" w:hAnsi="Arial" w:eastAsia="Arial" w:ascii="Arial"/>
                <w:color w:val="363435"/>
                <w:spacing w:val="0"/>
                <w:w w:val="140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9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18,67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5,05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11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20,95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3"/>
                <w:szCs w:val="13"/>
              </w:rPr>
              <w:t>5,6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22,12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5,89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5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1,52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±0,56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0,02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1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17,68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±4,41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19,81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±4,68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20,95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±5,12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1,34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±0,34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1"/>
                <w:szCs w:val="11"/>
              </w:rPr>
              <w:jc w:val="left"/>
              <w:spacing w:before="2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0,02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  <w:tr>
        <w:trPr>
          <w:trHeight w:val="338" w:hRule="exact"/>
        </w:trPr>
        <w:tc>
          <w:tcPr>
            <w:tcW w:w="3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Total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9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14,63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5,61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7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16,20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6,45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16,99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±6,91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5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1,59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±0,44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±0,01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1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4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14,79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4,64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16,34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±5,26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17,14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5,74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1,40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3"/>
                <w:szCs w:val="13"/>
              </w:rPr>
              <w:t>±0,39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6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3"/>
                <w:szCs w:val="13"/>
              </w:rPr>
              <w:jc w:val="left"/>
              <w:ind w:left="6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363435"/>
                <w:spacing w:val="24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3"/>
                <w:szCs w:val="13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3"/>
                <w:szCs w:val="13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3"/>
                <w:szCs w:val="13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3"/>
                <w:szCs w:val="13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28"/>
        <w:ind w:left="1673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é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er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1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é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er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1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3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é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er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1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exact" w:line="160"/>
        <w:ind w:left="1673"/>
      </w:pPr>
      <w:r>
        <w:pict>
          <v:group style="position:absolute;margin-left:71.6564pt;margin-top:23.7506pt;width:459.365pt;height:0pt;mso-position-horizontal-relative:page;mso-position-vertical-relative:paragraph;z-index:-3488" coordorigin="1433,475" coordsize="9187,0">
            <v:shape style="position:absolute;left:1433;top:475;width:9187;height:0" coordorigin="1433,475" coordsize="9187,0" path="m1433,475l10620,475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é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echo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é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echo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2"/>
          <w:szCs w:val="12"/>
        </w:rPr>
        <w:jc w:val="left"/>
        <w:spacing w:before="8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7"/>
        <w:ind w:left="1433"/>
      </w:pPr>
      <w:r>
        <w:pict>
          <v:group style="position:absolute;margin-left:0pt;margin-top:768.232pt;width:17.4968pt;height:1.17431pt;mso-position-horizontal-relative:page;mso-position-vertical-relative:page;z-index:-3485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484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124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483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482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481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478">
            <v:imagedata o:title="" r:id="rId27"/>
          </v:shape>
        </w:pict>
      </w:r>
      <w:r>
        <w:pict>
          <v:group style="position:absolute;margin-left:131.317pt;margin-top:3.40686pt;width:9.02298pt;height:4.33995pt;mso-position-horizontal-relative:page;mso-position-vertical-relative:paragraph;z-index:-3477" coordorigin="2626,68" coordsize="180,87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7;top:72;width:56;height:79" coordorigin="2747,72" coordsize="56,79">
                  <v:shape style="position:absolute;left:2747;top:72;width:56;height:79" coordorigin="2747,72" coordsize="56,79" path="m2782,132l2782,151,2792,151,2792,132,2803,132,2803,124,2792,124,2792,72,2784,72,2747,123,2747,132,2782,132xe" filled="f" stroked="t" strokeweight="0.375778pt" strokecolor="#FDFDFD">
                    <v:path arrowok="t"/>
                  </v:shape>
                  <v:group style="position:absolute;left:2756;top:88;width:26;height:36" coordorigin="2756,88" coordsize="26,36">
                    <v:shape style="position:absolute;left:2756;top:88;width:26;height:36" coordorigin="2756,88" coordsize="26,36" path="m2756,124l2757,123,2782,88,2782,124,2756,124xe" filled="f" stroked="t" strokeweight="0.375778pt" strokecolor="#FDFDFD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476">
            <v:imagedata o:title="" r:id="rId28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475">
            <v:imagedata o:title="" r:id="rId29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124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02:28:59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146"/>
      </w:pPr>
      <w:r>
        <w:pict>
          <v:shape type="#_x0000_t75" style="width:305.424pt;height:196.104pt">
            <v:imagedata o:title="" r:id="rId3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ind w:left="1641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6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-9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3"/>
          <w:w w:val="96"/>
          <w:sz w:val="17"/>
          <w:szCs w:val="17"/>
        </w:rPr>
        <w:t>5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b/>
          <w:color w:val="363435"/>
          <w:spacing w:val="6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é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175"/>
      </w:pPr>
      <w:r>
        <w:pict>
          <v:group style="position:absolute;margin-left:0.821909pt;margin-top:94.1084pt;width:12.4473pt;height:12.4483pt;mso-position-horizontal-relative:page;mso-position-vertical-relative:paragraph;z-index:-3467" coordorigin="16,1882" coordsize="249,249">
            <v:group style="position:absolute;left:47;top:1913;width:188;height:188" coordorigin="47,1913" coordsize="188,188">
              <v:shape style="position:absolute;left:47;top:1913;width:188;height:188" coordorigin="47,1913" coordsize="188,188" path="m235,2007l232,2029,224,2050,212,2068,196,2083,177,2093,156,2099,141,2101,118,2098,98,2090,80,2078,65,2062,54,2043,48,2021,47,2007,50,1984,58,1963,70,1945,86,1931,105,1920,126,1914,141,1913,164,1915,184,1923,202,1935,217,1951,228,1970,234,1992,235,2007xe" filled="f" stroked="t" strokeweight="1.17431pt" strokecolor="#FDFDFD">
                <v:path arrowok="t"/>
              </v:shape>
              <v:group style="position:absolute;left:28;top:2007;width:225;height:0" coordorigin="28,2007" coordsize="225,0">
                <v:shape style="position:absolute;left:28;top:2007;width:225;height:0" coordorigin="28,2007" coordsize="225,0" path="m28,2007l254,2007e" filled="f" stroked="t" strokeweight="1.17431pt" strokecolor="#FDFDFD">
                  <v:path arrowok="t"/>
                </v:shape>
                <v:group style="position:absolute;left:141;top:1894;width:0;height:225" coordorigin="141,1894" coordsize="0,225">
                  <v:shape style="position:absolute;left:141;top:1894;width:0;height:225" coordorigin="141,1894" coordsize="0,225" path="m141,1894l141,2119e" filled="f" stroked="t" strokeweight="1.17431pt" strokecolor="#FDFDFD">
                    <v:path arrowok="t"/>
                  </v:shape>
                  <v:group style="position:absolute;left:85;top:1950;width:113;height:113" coordorigin="85,1950" coordsize="113,113">
                    <v:shape style="position:absolute;left:85;top:1950;width:113;height:113" coordorigin="85,1950" coordsize="113,113" path="m197,2007l193,2029,181,2047,163,2059,141,2063,119,2059,101,2046,89,2028,85,2007,89,1985,101,1967,119,1955,141,1950,163,1955,181,1967,193,1985,197,2007xe" filled="f" stroked="t" strokeweight="1.17431pt" strokecolor="#FDFDFD">
                      <v:path arrowok="t"/>
                    </v:shape>
                    <v:group style="position:absolute;left:47;top:1913;width:188;height:188" coordorigin="47,1913" coordsize="188,188">
                      <v:shape style="position:absolute;left:47;top:1913;width:188;height:188" coordorigin="47,1913" coordsize="188,188" path="m235,2007l232,2029,224,2050,212,2068,196,2083,177,2093,156,2099,141,2101,118,2098,98,2090,80,2078,65,2062,54,2043,48,2021,47,2007,50,1984,58,1963,70,1945,86,1931,105,1920,126,1914,141,1913,164,1915,184,1923,202,1935,217,1951,228,1970,234,1992,235,2007xe" filled="f" stroked="t" strokeweight="0.23486pt" strokecolor="#363435">
                        <v:path arrowok="t"/>
                      </v:shape>
                      <v:group style="position:absolute;left:28;top:2007;width:225;height:0" coordorigin="28,2007" coordsize="225,0">
                        <v:shape style="position:absolute;left:28;top:2007;width:225;height:0" coordorigin="28,2007" coordsize="225,0" path="m28,2007l254,2007e" filled="f" stroked="t" strokeweight="0.23486pt" strokecolor="#363435">
                          <v:path arrowok="t"/>
                        </v:shape>
                        <v:group style="position:absolute;left:141;top:1894;width:0;height:225" coordorigin="141,1894" coordsize="0,225">
                          <v:shape style="position:absolute;left:141;top:1894;width:0;height:225" coordorigin="141,1894" coordsize="0,225" path="m141,1894l141,2119e" filled="f" stroked="t" strokeweight="0.23486pt" strokecolor="#363435">
                            <v:path arrowok="t"/>
                          </v:shape>
                          <v:group style="position:absolute;left:85;top:1950;width:113;height:113" coordorigin="85,1950" coordsize="113,113">
                            <v:shape style="position:absolute;left:85;top:1950;width:113;height:113" coordorigin="85,1950" coordsize="113,113" path="m197,2007l193,1985,181,1967,163,1955,141,1950,119,1955,101,1967,89,1985,85,2007,89,2028,101,2046,119,2059,141,2063,163,2059,181,2047,193,2029,197,2007xe" filled="t" fillcolor="#363435" stroked="f">
                              <v:path arrowok="t"/>
                              <v:fill/>
                            </v:shape>
                            <v:group style="position:absolute;left:85;top:2007;width:113;height:0" coordorigin="85,2007" coordsize="113,0">
                              <v:shape style="position:absolute;left:85;top:2007;width:113;height:0" coordorigin="85,2007" coordsize="113,0" path="m85,2007l197,2007e" filled="f" stroked="t" strokeweight="0.23486pt" strokecolor="#FDFDFD">
                                <v:path arrowok="t"/>
                              </v:shape>
                              <v:group style="position:absolute;left:141;top:1950;width:0;height:113" coordorigin="141,1950" coordsize="0,113">
                                <v:shape style="position:absolute;left:141;top:1950;width:0;height:113" coordorigin="141,1950" coordsize="0,113" path="m141,1950l141,2063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8.729pt;margin-top:94.1084pt;width:12.4483pt;height:12.4483pt;mso-position-horizontal-relative:page;mso-position-vertical-relative:paragraph;z-index:-3466" coordorigin="11975,1882" coordsize="249,249">
            <v:group style="position:absolute;left:12005;top:1913;width:188;height:188" coordorigin="12005,1913" coordsize="188,188">
              <v:shape style="position:absolute;left:12005;top:1913;width:188;height:188" coordorigin="12005,1913" coordsize="188,188" path="m12193,2007l12190,2029,12182,2050,12170,2068,12154,2083,12135,2093,12114,2099,12099,2101,12076,2098,12056,2090,12038,2078,12023,2062,12012,2043,12006,2021,12005,2007,12008,1984,12016,1963,12028,1945,12044,1931,12063,1920,12084,1914,12099,1913,12122,1915,12142,1923,12160,1935,12175,1951,12186,1970,12192,1992,12193,2007xe" filled="f" stroked="t" strokeweight="1.17431pt" strokecolor="#FDFDFD">
                <v:path arrowok="t"/>
              </v:shape>
              <v:group style="position:absolute;left:11986;top:2007;width:225;height:0" coordorigin="11986,2007" coordsize="225,0">
                <v:shape style="position:absolute;left:11986;top:2007;width:225;height:0" coordorigin="11986,2007" coordsize="225,0" path="m11986,2007l12212,2007e" filled="f" stroked="t" strokeweight="1.17431pt" strokecolor="#FDFDFD">
                  <v:path arrowok="t"/>
                </v:shape>
                <v:group style="position:absolute;left:12099;top:1894;width:0;height:225" coordorigin="12099,1894" coordsize="0,225">
                  <v:shape style="position:absolute;left:12099;top:1894;width:0;height:225" coordorigin="12099,1894" coordsize="0,225" path="m12099,1894l12099,2119e" filled="f" stroked="t" strokeweight="1.17431pt" strokecolor="#FDFDFD">
                    <v:path arrowok="t"/>
                  </v:shape>
                  <v:group style="position:absolute;left:12043;top:1950;width:113;height:113" coordorigin="12043,1950" coordsize="113,113">
                    <v:shape style="position:absolute;left:12043;top:1950;width:113;height:113" coordorigin="12043,1950" coordsize="113,113" path="m12155,2007l12151,2029,12139,2047,12121,2059,12099,2063,12077,2059,12059,2046,12047,2028,12043,2007,12047,1985,12059,1967,12077,1955,12099,1950,12121,1955,12139,1967,12151,1985,12155,2007xe" filled="f" stroked="t" strokeweight="1.17431pt" strokecolor="#FDFDFD">
                      <v:path arrowok="t"/>
                    </v:shape>
                    <v:group style="position:absolute;left:12005;top:1913;width:188;height:188" coordorigin="12005,1913" coordsize="188,188">
                      <v:shape style="position:absolute;left:12005;top:1913;width:188;height:188" coordorigin="12005,1913" coordsize="188,188" path="m12193,2007l12190,2029,12182,2050,12170,2068,12154,2083,12135,2093,12114,2099,12099,2101,12076,2098,12056,2090,12038,2078,12023,2062,12012,2043,12006,2021,12005,2007,12008,1984,12016,1963,12028,1945,12044,1931,12063,1920,12084,1914,12099,1913,12122,1915,12142,1923,12160,1935,12175,1951,12186,1970,12192,1992,12193,2007xe" filled="f" stroked="t" strokeweight="0.23486pt" strokecolor="#363435">
                        <v:path arrowok="t"/>
                      </v:shape>
                      <v:group style="position:absolute;left:11986;top:2007;width:225;height:0" coordorigin="11986,2007" coordsize="225,0">
                        <v:shape style="position:absolute;left:11986;top:2007;width:225;height:0" coordorigin="11986,2007" coordsize="225,0" path="m11986,2007l12212,2007e" filled="f" stroked="t" strokeweight="0.23486pt" strokecolor="#363435">
                          <v:path arrowok="t"/>
                        </v:shape>
                        <v:group style="position:absolute;left:12099;top:1894;width:0;height:225" coordorigin="12099,1894" coordsize="0,225">
                          <v:shape style="position:absolute;left:12099;top:1894;width:0;height:225" coordorigin="12099,1894" coordsize="0,225" path="m12099,1894l12099,2119e" filled="f" stroked="t" strokeweight="0.23486pt" strokecolor="#363435">
                            <v:path arrowok="t"/>
                          </v:shape>
                          <v:group style="position:absolute;left:12043;top:1950;width:113;height:113" coordorigin="12043,1950" coordsize="113,113">
                            <v:shape style="position:absolute;left:12043;top:1950;width:113;height:113" coordorigin="12043,1950" coordsize="113,113" path="m12155,2007l12151,1985,12139,1967,12121,1955,12099,1950,12077,1955,12059,1967,12047,1985,12043,2007,12047,2028,12059,2046,12077,2059,12099,2063,12121,2059,12139,2047,12151,2029,12155,2007xe" filled="t" fillcolor="#363435" stroked="f">
                              <v:path arrowok="t"/>
                              <v:fill/>
                            </v:shape>
                            <v:group style="position:absolute;left:12043;top:2007;width:113;height:0" coordorigin="12043,2007" coordsize="113,0">
                              <v:shape style="position:absolute;left:12043;top:2007;width:113;height:0" coordorigin="12043,2007" coordsize="113,0" path="m12043,2007l12155,2007e" filled="f" stroked="t" strokeweight="0.23486pt" strokecolor="#FDFDFD">
                                <v:path arrowok="t"/>
                              </v:shape>
                              <v:group style="position:absolute;left:12099;top:1950;width:0;height:113" coordorigin="12099,1950" coordsize="0,113">
                                <v:shape style="position:absolute;left:12099;top:1950;width:0;height:113" coordorigin="12099,1950" coordsize="0,113" path="m12099,1950l12099,2063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width:303.504pt;height:226.464pt">
            <v:imagedata o:title="" r:id="rId3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ind w:left="1620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6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-9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6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b/>
          <w:color w:val="363435"/>
          <w:spacing w:val="6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93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93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93"/>
          <w:sz w:val="17"/>
          <w:szCs w:val="17"/>
        </w:rPr>
        <w:t>j</w:t>
      </w:r>
      <w:r>
        <w:rPr>
          <w:rFonts w:cs="Times New Roman" w:hAnsi="Times New Roman" w:eastAsia="Times New Roman" w:ascii="Times New Roman"/>
          <w:color w:val="363435"/>
          <w:spacing w:val="1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3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641"/>
      </w:pPr>
      <w:r>
        <w:pict>
          <v:group style="position:absolute;margin-left:119.585pt;margin-top:21.0679pt;width:381.883pt;height:36.7752pt;mso-position-horizontal-relative:page;mso-position-vertical-relative:paragraph;z-index:-3473" coordorigin="2392,421" coordsize="7638,736">
            <v:shape style="position:absolute;left:2392;top:421;width:7638;height:736" coordorigin="2392,421" coordsize="7638,736" path="m2392,789l2392,1157,10029,1157,10029,789,2392,789xe" filled="t" fillcolor="#D1D2D4" stroked="f">
              <v:path arrowok="t"/>
              <v:fill/>
            </v:shape>
            <v:shape style="position:absolute;left:2392;top:421;width:7638;height:736" coordorigin="2392,421" coordsize="7638,736" path="m2392,789l3217,789,10029,789,3217,789,2392,421,2392,789xe" filled="t" fillcolor="#D1D2D4" stroked="f">
              <v:path arrowok="t"/>
              <v:fill/>
            </v:shape>
            <v:shape style="position:absolute;left:2392;top:421;width:7638;height:736" coordorigin="2392,421" coordsize="7638,736" path="m10029,421l2392,421,3217,789,10029,789,10029,421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3.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vejiga</w:t>
      </w:r>
      <w:r>
        <w:rPr>
          <w:rFonts w:cs="Times New Roman" w:hAnsi="Times New Roman" w:eastAsia="Times New Roman" w:ascii="Times New Roman"/>
          <w:color w:val="363435"/>
          <w:spacing w:val="3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urinaria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en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238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7638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3239" w:right="324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Vejiga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-14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95"/>
                <w:sz w:val="17"/>
                <w:szCs w:val="17"/>
              </w:rPr>
              <w:t>urinaria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68" w:hRule="exact"/>
        </w:trPr>
        <w:tc>
          <w:tcPr>
            <w:tcW w:w="82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133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43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3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31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38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19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28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61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512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74" w:hRule="exact"/>
        </w:trPr>
        <w:tc>
          <w:tcPr>
            <w:tcW w:w="82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7"/>
                <w:szCs w:val="17"/>
              </w:rPr>
              <w:jc w:val="center"/>
              <w:spacing w:before="84"/>
              <w:ind w:left="312" w:right="312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3"/>
                <w:sz w:val="17"/>
                <w:szCs w:val="17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33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2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15,85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5"/>
                <w:sz w:val="17"/>
                <w:szCs w:val="17"/>
              </w:rPr>
              <w:t>±3,02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3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3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17,08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3,08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7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17,62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2,96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19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28,23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4,38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61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39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0,18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74" w:hRule="exact"/>
        </w:trPr>
        <w:tc>
          <w:tcPr>
            <w:tcW w:w="82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7"/>
                <w:szCs w:val="17"/>
              </w:rPr>
              <w:jc w:val="center"/>
              <w:spacing w:before="84"/>
              <w:ind w:left="312" w:right="312"/>
            </w:pPr>
            <w:r>
              <w:rPr>
                <w:rFonts w:cs="Arial" w:hAnsi="Arial" w:eastAsia="Arial" w:ascii="Arial"/>
                <w:color w:val="363435"/>
                <w:spacing w:val="0"/>
                <w:w w:val="134"/>
                <w:sz w:val="17"/>
                <w:szCs w:val="17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33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0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19,17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3,86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3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3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21,47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4,10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22,72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5"/>
                <w:sz w:val="17"/>
                <w:szCs w:val="17"/>
              </w:rPr>
              <w:t>±4,51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19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32,29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5,18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61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39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0,20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74" w:hRule="exact"/>
        </w:trPr>
        <w:tc>
          <w:tcPr>
            <w:tcW w:w="82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3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Total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33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0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17,51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3,71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3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5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19,28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5"/>
                <w:sz w:val="17"/>
                <w:szCs w:val="17"/>
              </w:rPr>
              <w:t>±4,13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2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7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20,17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4,49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19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30,26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5,01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61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39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0,19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32" w:lineRule="exact" w:line="160"/>
        <w:ind w:left="1854" w:right="1434"/>
      </w:pPr>
      <w:r>
        <w:pict>
          <v:group style="position:absolute;margin-left:82.0421pt;margin-top:35.4897pt;width:456.968pt;height:0pt;mso-position-horizontal-relative:page;mso-position-vertical-relative:paragraph;z-index:-3474" coordorigin="1641,710" coordsize="9139,0">
            <v:shape style="position:absolute;left:1641;top:710;width:9139;height:0" coordorigin="1641,710" coordsize="9139,0" path="m1641,710l10780,710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-1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ejiga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urinaria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2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ejiga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urinaria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2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2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5"/>
          <w:sz w:val="15"/>
          <w:szCs w:val="15"/>
        </w:rPr>
        <w:t>ej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urinaria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ejiga</w:t>
      </w:r>
      <w:r>
        <w:rPr>
          <w:rFonts w:cs="Times New Roman" w:hAnsi="Times New Roman" w:eastAsia="Times New Roman" w:ascii="Times New Roman"/>
          <w:color w:val="363435"/>
          <w:spacing w:val="4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urinaria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ejiga</w:t>
      </w:r>
      <w:r>
        <w:rPr>
          <w:rFonts w:cs="Times New Roman" w:hAnsi="Times New Roman" w:eastAsia="Times New Roman" w:ascii="Times New Roman"/>
          <w:color w:val="363435"/>
          <w:spacing w:val="4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urinaria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7"/>
        <w:ind w:left="1641"/>
      </w:pPr>
      <w:r>
        <w:pict>
          <v:group style="position:absolute;margin-left:0pt;margin-top:768.232pt;width:17.4968pt;height:1.17431pt;mso-position-horizontal-relative:page;mso-position-vertical-relative:page;z-index:-3472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471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Anatomía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mac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8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5F6062"/>
          <w:spacing w:val="8"/>
          <w:w w:val="8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mic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sis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ema</w:t>
      </w:r>
      <w:r>
        <w:rPr>
          <w:rFonts w:cs="Times New Roman" w:hAnsi="Times New Roman" w:eastAsia="Times New Roman" w:ascii="Times New Roman"/>
          <w:color w:val="5F6062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ogeni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al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5F6062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...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125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pgMar w:header="57" w:footer="0" w:top="460" w:bottom="0" w:left="0" w:right="0"/>
          <w:pgSz w:w="12240" w:h="15840"/>
        </w:sectPr>
      </w:pPr>
      <w:r>
        <w:pict>
          <v:group style="position:absolute;margin-left:19.1411pt;margin-top:-4.30208pt;width:1.17431pt;height:18.084pt;mso-position-horizontal-relative:page;mso-position-vertical-relative:paragraph;z-index:-3470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469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468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465">
            <v:imagedata o:title="" r:id="rId32"/>
          </v:shape>
        </w:pict>
      </w:r>
      <w:r>
        <w:pict>
          <v:group style="position:absolute;margin-left:131.317pt;margin-top:3.40686pt;width:8.97378pt;height:4.44683pt;mso-position-horizontal-relative:page;mso-position-vertical-relative:paragraph;z-index:-3464" coordorigin="2626,68" coordsize="179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8;top:73;width:54;height:80" coordorigin="2748,73" coordsize="54,80">
                  <v:shape style="position:absolute;left:2748;top:73;width:54;height:80" coordorigin="2748,73" coordsize="54,80" path="m2795,107l2790,102,2783,100,2775,100,2770,100,2765,102,2761,105,2761,105,2764,83,2798,83,2798,73,2757,73,2751,116,2759,116,2761,114,2763,112,2766,111,2768,110,2771,109,2774,109,2779,109,2784,111,2787,114,2790,117,2792,121,2792,127,2792,132,2790,136,2787,140,2784,143,2780,145,2775,145,2770,145,2766,144,2763,141,2760,139,2759,135,2758,131,2748,131,2748,138,2751,143,2756,147,2761,151,2767,153,2775,153,2783,153,2789,151,2794,146,2800,140,2802,134,2802,126,2802,118,2800,112,2795,107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463">
            <v:imagedata o:title="" r:id="rId33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462">
            <v:imagedata o:title="" r:id="rId34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125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02:29:00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1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oviductos</w:t>
      </w:r>
      <w:r>
        <w:rPr>
          <w:rFonts w:cs="Times New Roman" w:hAnsi="Times New Roman" w:eastAsia="Times New Roman" w:ascii="Times New Roman"/>
          <w:color w:val="363435"/>
          <w:spacing w:val="2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observan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5.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exact" w:line="600"/>
        <w:ind w:left="1460" w:right="682"/>
      </w:pPr>
      <w:r>
        <w:rPr>
          <w:rFonts w:cs="Times New Roman" w:hAnsi="Times New Roman" w:eastAsia="Times New Roman" w:ascii="Times New Roman"/>
          <w:b/>
          <w:color w:val="363435"/>
          <w:w w:val="104"/>
          <w:position w:val="16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position w:val="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11"/>
          <w:position w:val="16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100"/>
          <w:position w:val="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5"/>
          <w:position w:val="16"/>
          <w:sz w:val="18"/>
          <w:szCs w:val="18"/>
        </w:rPr>
        <w:t>Oviducto: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position w:val="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position w:val="16"/>
          <w:sz w:val="18"/>
          <w:szCs w:val="18"/>
        </w:rPr>
        <w:t>BE9383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16"/>
          <w:sz w:val="18"/>
          <w:szCs w:val="18"/>
        </w:rPr>
        <w:t>        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position w:val="16"/>
          <w:sz w:val="18"/>
          <w:szCs w:val="18"/>
        </w:rPr>
        <w:t> </w:t>
      </w:r>
      <w:r>
        <w:pict>
          <v:shape type="#_x0000_t75" style="width:42.024pt;height:31.584pt">
            <v:imagedata o:title="" r:id="rId35"/>
          </v:shape>
        </w:pic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96"/>
        <w:ind w:left="1460" w:right="2221"/>
      </w:pP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5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91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8"/>
          <w:sz w:val="20"/>
          <w:szCs w:val="20"/>
        </w:rPr>
        <w:t>id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9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oviducto</w:t>
      </w:r>
      <w:r>
        <w:rPr>
          <w:rFonts w:cs="Times New Roman" w:hAnsi="Times New Roman" w:eastAsia="Times New Roman" w:ascii="Times New Roman"/>
          <w:color w:val="363435"/>
          <w:spacing w:val="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cilíndrico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pseudoestratific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(Ep)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presencia</w:t>
      </w:r>
      <w:r>
        <w:rPr>
          <w:rFonts w:cs="Times New Roman" w:hAnsi="Times New Roman" w:eastAsia="Times New Roman" w:ascii="Times New Roman"/>
          <w:color w:val="363435"/>
          <w:spacing w:val="1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células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caliciformes,</w:t>
      </w:r>
      <w:r>
        <w:rPr>
          <w:rFonts w:cs="Times New Roman" w:hAnsi="Times New Roman" w:eastAsia="Times New Roman" w:ascii="Times New Roman"/>
          <w:color w:val="363435"/>
          <w:spacing w:val="13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zona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luminal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altamente</w:t>
      </w:r>
      <w:r>
        <w:rPr>
          <w:rFonts w:cs="Times New Roman" w:hAnsi="Times New Roman" w:eastAsia="Times New Roman" w:ascii="Times New Roman"/>
          <w:color w:val="363435"/>
          <w:spacing w:val="3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irrigada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(Zi),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bajo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tejido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conjuntivo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denso</w:t>
      </w:r>
      <w:r>
        <w:rPr>
          <w:rFonts w:cs="Times New Roman" w:hAnsi="Times New Roman" w:eastAsia="Times New Roman" w:ascii="Times New Roman"/>
          <w:color w:val="363435"/>
          <w:spacing w:val="3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irregular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capa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muscular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lisa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gruesa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(Msc).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10)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81"/>
      </w:pPr>
      <w:r>
        <w:pict>
          <v:group style="position:absolute;margin-left:0.821909pt;margin-top:145.228pt;width:12.4473pt;height:12.4483pt;mso-position-horizontal-relative:page;mso-position-vertical-relative:paragraph;z-index:-3454" coordorigin="16,2905" coordsize="249,249">
            <v:group style="position:absolute;left:47;top:2935;width:188;height:188" coordorigin="47,2935" coordsize="188,188">
              <v:shape style="position:absolute;left:47;top:2935;width:188;height:188" coordorigin="47,2935" coordsize="188,188" path="m235,3029l232,3052,224,3072,212,3090,196,3105,177,3116,156,3122,141,3123,118,3120,98,3112,80,3100,65,3084,54,3065,48,3044,47,3029,50,3006,58,2986,70,2968,86,2953,105,2942,126,2936,141,2935,164,2938,184,2946,202,2958,217,2974,228,2993,234,3014,235,3029xe" filled="f" stroked="t" strokeweight="1.17431pt" strokecolor="#FDFDFD">
                <v:path arrowok="t"/>
              </v:shape>
              <v:group style="position:absolute;left:28;top:3029;width:225;height:0" coordorigin="28,3029" coordsize="225,0">
                <v:shape style="position:absolute;left:28;top:3029;width:225;height:0" coordorigin="28,3029" coordsize="225,0" path="m28,3029l254,3029e" filled="f" stroked="t" strokeweight="1.17431pt" strokecolor="#FDFDFD">
                  <v:path arrowok="t"/>
                </v:shape>
                <v:group style="position:absolute;left:141;top:2916;width:0;height:225" coordorigin="141,2916" coordsize="0,225">
                  <v:shape style="position:absolute;left:141;top:2916;width:0;height:225" coordorigin="141,2916" coordsize="0,225" path="m141,2916l141,3142e" filled="f" stroked="t" strokeweight="1.17431pt" strokecolor="#FDFDFD">
                    <v:path arrowok="t"/>
                  </v:shape>
                  <v:group style="position:absolute;left:85;top:2973;width:113;height:113" coordorigin="85,2973" coordsize="113,113">
                    <v:shape style="position:absolute;left:85;top:2973;width:113;height:113" coordorigin="85,2973" coordsize="113,113" path="m197,3029l193,3051,181,3069,163,3081,141,3085,119,3081,101,3069,89,3051,85,3029,89,3007,101,2989,119,2977,141,2973,163,2977,181,2989,193,3007,197,3029xe" filled="f" stroked="t" strokeweight="1.17431pt" strokecolor="#FDFDFD">
                      <v:path arrowok="t"/>
                    </v:shape>
                    <v:group style="position:absolute;left:47;top:2935;width:188;height:188" coordorigin="47,2935" coordsize="188,188">
                      <v:shape style="position:absolute;left:47;top:2935;width:188;height:188" coordorigin="47,2935" coordsize="188,188" path="m235,3029l232,3052,224,3072,212,3090,196,3105,177,3116,156,3122,141,3123,118,3120,98,3112,80,3100,65,3084,54,3065,48,3044,47,3029,50,3006,58,2986,70,2968,86,2953,105,2942,126,2936,141,2935,164,2938,184,2946,202,2958,217,2974,228,2993,234,3014,235,3029xe" filled="f" stroked="t" strokeweight="0.23486pt" strokecolor="#363435">
                        <v:path arrowok="t"/>
                      </v:shape>
                      <v:group style="position:absolute;left:28;top:3029;width:225;height:0" coordorigin="28,3029" coordsize="225,0">
                        <v:shape style="position:absolute;left:28;top:3029;width:225;height:0" coordorigin="28,3029" coordsize="225,0" path="m28,3029l254,3029e" filled="f" stroked="t" strokeweight="0.23486pt" strokecolor="#363435">
                          <v:path arrowok="t"/>
                        </v:shape>
                        <v:group style="position:absolute;left:141;top:2916;width:0;height:225" coordorigin="141,2916" coordsize="0,225">
                          <v:shape style="position:absolute;left:141;top:2916;width:0;height:225" coordorigin="141,2916" coordsize="0,225" path="m141,2916l141,3142e" filled="f" stroked="t" strokeweight="0.23486pt" strokecolor="#363435">
                            <v:path arrowok="t"/>
                          </v:shape>
                          <v:group style="position:absolute;left:85;top:2973;width:113;height:113" coordorigin="85,2973" coordsize="113,113">
                            <v:shape style="position:absolute;left:85;top:2973;width:113;height:113" coordorigin="85,2973" coordsize="113,113" path="m197,3029l193,3007,181,2989,163,2977,141,2973,119,2977,101,2989,89,3007,85,3029,89,3051,101,3069,119,3081,141,3085,163,3081,181,3069,193,3051,197,3029xe" filled="t" fillcolor="#363435" stroked="f">
                              <v:path arrowok="t"/>
                              <v:fill/>
                            </v:shape>
                            <v:group style="position:absolute;left:85;top:3029;width:113;height:0" coordorigin="85,3029" coordsize="113,0">
                              <v:shape style="position:absolute;left:85;top:3029;width:113;height:0" coordorigin="85,3029" coordsize="113,0" path="m85,3029l197,3029e" filled="f" stroked="t" strokeweight="0.23486pt" strokecolor="#FDFDFD">
                                <v:path arrowok="t"/>
                              </v:shape>
                              <v:group style="position:absolute;left:141;top:2973;width:0;height:113" coordorigin="141,2973" coordsize="0,113">
                                <v:shape style="position:absolute;left:141;top:2973;width:0;height:113" coordorigin="141,2973" coordsize="0,113" path="m141,2973l141,3085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width:203.544pt;height:253.704pt">
            <v:imagedata o:title="" r:id="rId3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before="64"/>
        <w:ind w:left="1460" w:right="2691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8"/>
          <w:w w:val="100"/>
          <w:sz w:val="17"/>
          <w:szCs w:val="17"/>
        </w:rPr>
        <w:t>7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7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5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s: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7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6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6"/>
      </w:pPr>
      <w:r>
        <w:pict>
          <v:shape type="#_x0000_t75" style="width:211.344pt;height:158.544pt">
            <v:imagedata o:title="" r:id="rId3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ind w:left="2" w:right="3210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6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-9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"/>
          <w:w w:val="96"/>
          <w:sz w:val="17"/>
          <w:szCs w:val="17"/>
        </w:rPr>
        <w:t>8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b/>
          <w:color w:val="363435"/>
          <w:spacing w:val="6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5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2" w:right="5028"/>
      </w:pPr>
      <w:r>
        <w:rPr>
          <w:rFonts w:cs="Times New Roman" w:hAnsi="Times New Roman" w:eastAsia="Times New Roman" w:ascii="Times New Roman"/>
          <w:b/>
          <w:color w:val="5F6062"/>
          <w:spacing w:val="-15"/>
          <w:w w:val="92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8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2" w:right="158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testículos</w:t>
      </w:r>
      <w:r>
        <w:rPr>
          <w:rFonts w:cs="Times New Roman" w:hAnsi="Times New Roman" w:eastAsia="Times New Roman" w:ascii="Times New Roman"/>
          <w:color w:val="363435"/>
          <w:spacing w:val="-16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presentaban</w:t>
      </w:r>
      <w:r>
        <w:rPr>
          <w:rFonts w:cs="Times New Roman" w:hAnsi="Times New Roman" w:eastAsia="Times New Roman" w:ascii="Times New Roman"/>
          <w:color w:val="363435"/>
          <w:spacing w:val="2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ovalada,</w:t>
      </w:r>
      <w:r>
        <w:rPr>
          <w:rFonts w:cs="Times New Roman" w:hAnsi="Times New Roman" w:eastAsia="Times New Roman" w:ascii="Times New Roman"/>
          <w:color w:val="363435"/>
          <w:spacing w:val="-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ubicaban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tercer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tercio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cavidad</w:t>
      </w:r>
      <w:r>
        <w:rPr>
          <w:rFonts w:cs="Times New Roman" w:hAnsi="Times New Roman" w:eastAsia="Times New Roman" w:ascii="Times New Roman"/>
          <w:color w:val="363435"/>
          <w:spacing w:val="3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celómica.</w:t>
      </w:r>
      <w:r>
        <w:rPr>
          <w:rFonts w:cs="Times New Roman" w:hAnsi="Times New Roman" w:eastAsia="Times New Roman" w:ascii="Times New Roman"/>
          <w:color w:val="363435"/>
          <w:spacing w:val="24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6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testícu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derecho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encuentra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dorsal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intestino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anterior</w:t>
      </w:r>
      <w:r>
        <w:rPr>
          <w:rFonts w:cs="Times New Roman" w:hAnsi="Times New Roman" w:eastAsia="Times New Roman" w:ascii="Times New Roman"/>
          <w:color w:val="363435"/>
          <w:spacing w:val="8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ventral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riñón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correspo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ndiente,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cranealmente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limita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primer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asa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intestino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anterior,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izquierdo</w:t>
      </w:r>
      <w:r>
        <w:rPr>
          <w:rFonts w:cs="Times New Roman" w:hAnsi="Times New Roman" w:eastAsia="Times New Roman" w:ascii="Times New Roman"/>
          <w:color w:val="363435"/>
          <w:spacing w:val="-2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8"/>
          <w:szCs w:val="18"/>
        </w:rPr>
        <w:jc w:val="left"/>
        <w:spacing w:before="4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</w:pPr>
      <w:r>
        <w:pict>
          <v:group style="position:absolute;margin-left:598.729pt;margin-top:16.9484pt;width:12.4483pt;height:12.4483pt;mso-position-horizontal-relative:page;mso-position-vertical-relative:paragraph;z-index:-3453" coordorigin="11975,339" coordsize="249,249">
            <v:group style="position:absolute;left:12005;top:370;width:188;height:188" coordorigin="12005,370" coordsize="188,188">
              <v:shape style="position:absolute;left:12005;top:370;width:188;height:188" coordorigin="12005,370" coordsize="188,188" path="m12193,463l12190,486,12182,507,12170,525,12154,539,12135,550,12114,556,12099,557,12076,555,12056,547,12038,535,12023,519,12012,500,12006,478,12005,463,12008,441,12016,420,12028,402,12044,387,12063,377,12084,371,12099,370,12122,372,12142,380,12160,392,12175,408,12186,427,12192,449,12193,463xe" filled="f" stroked="t" strokeweight="1.17431pt" strokecolor="#FDFDFD">
                <v:path arrowok="t"/>
              </v:shape>
              <v:group style="position:absolute;left:11986;top:463;width:225;height:0" coordorigin="11986,463" coordsize="225,0">
                <v:shape style="position:absolute;left:11986;top:463;width:225;height:0" coordorigin="11986,463" coordsize="225,0" path="m11986,463l12212,463e" filled="f" stroked="t" strokeweight="1.17431pt" strokecolor="#FDFDFD">
                  <v:path arrowok="t"/>
                </v:shape>
                <v:group style="position:absolute;left:12099;top:351;width:0;height:225" coordorigin="12099,351" coordsize="0,225">
                  <v:shape style="position:absolute;left:12099;top:351;width:0;height:225" coordorigin="12099,351" coordsize="0,225" path="m12099,351l12099,576e" filled="f" stroked="t" strokeweight="1.17431pt" strokecolor="#FDFDFD">
                    <v:path arrowok="t"/>
                  </v:shape>
                  <v:group style="position:absolute;left:12043;top:407;width:113;height:113" coordorigin="12043,407" coordsize="113,113">
                    <v:shape style="position:absolute;left:12043;top:407;width:113;height:113" coordorigin="12043,407" coordsize="113,113" path="m12155,463l12151,485,12139,503,12121,515,12099,520,12077,515,12059,503,12047,485,12043,463,12047,441,12059,423,12077,411,12099,407,12121,412,12139,424,12151,442,12155,463xe" filled="f" stroked="t" strokeweight="1.17431pt" strokecolor="#FDFDFD">
                      <v:path arrowok="t"/>
                    </v:shape>
                    <v:group style="position:absolute;left:12005;top:370;width:188;height:188" coordorigin="12005,370" coordsize="188,188">
                      <v:shape style="position:absolute;left:12005;top:370;width:188;height:188" coordorigin="12005,370" coordsize="188,188" path="m12193,463l12190,486,12182,507,12170,525,12154,539,12135,550,12114,556,12099,557,12076,555,12056,547,12038,535,12023,519,12012,500,12006,478,12005,463,12008,441,12016,420,12028,402,12044,387,12063,377,12084,371,12099,370,12122,372,12142,380,12160,392,12175,408,12186,427,12192,449,12193,463xe" filled="f" stroked="t" strokeweight="0.23486pt" strokecolor="#363435">
                        <v:path arrowok="t"/>
                      </v:shape>
                      <v:group style="position:absolute;left:11986;top:463;width:225;height:0" coordorigin="11986,463" coordsize="225,0">
                        <v:shape style="position:absolute;left:11986;top:463;width:225;height:0" coordorigin="11986,463" coordsize="225,0" path="m11986,463l12212,463e" filled="f" stroked="t" strokeweight="0.23486pt" strokecolor="#363435">
                          <v:path arrowok="t"/>
                        </v:shape>
                        <v:group style="position:absolute;left:12099;top:351;width:0;height:225" coordorigin="12099,351" coordsize="0,225">
                          <v:shape style="position:absolute;left:12099;top:351;width:0;height:225" coordorigin="12099,351" coordsize="0,225" path="m12099,351l12099,576e" filled="f" stroked="t" strokeweight="0.23486pt" strokecolor="#363435">
                            <v:path arrowok="t"/>
                          </v:shape>
                          <v:group style="position:absolute;left:12043;top:407;width:113;height:113" coordorigin="12043,407" coordsize="113,113">
                            <v:shape style="position:absolute;left:12043;top:407;width:113;height:113" coordorigin="12043,407" coordsize="113,113" path="m12155,463l12151,442,12139,424,12121,412,12099,407,12077,411,12059,423,12047,441,12043,463,12047,485,12059,503,12077,515,12099,520,12121,515,12139,503,12151,485,12155,463xe" filled="t" fillcolor="#363435" stroked="f">
                              <v:path arrowok="t"/>
                              <v:fill/>
                            </v:shape>
                            <v:group style="position:absolute;left:12043;top:463;width:113;height:0" coordorigin="12043,463" coordsize="113,0">
                              <v:shape style="position:absolute;left:12043;top:463;width:113;height:0" coordorigin="12043,463" coordsize="113,0" path="m12043,463l12155,463e" filled="f" stroked="t" strokeweight="0.23486pt" strokecolor="#FDFDFD">
                                <v:path arrowok="t"/>
                              </v:shape>
                              <v:group style="position:absolute;left:12099;top:407;width:0;height:113" coordorigin="12099,407" coordsize="0,113">
                                <v:shape style="position:absolute;left:12099;top:407;width:0;height:113" coordorigin="12099,407" coordsize="0,113" path="m12099,407l12099,520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width:215.904pt;height:125.304pt">
            <v:imagedata o:title="" r:id="rId3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lineRule="auto" w:line="253"/>
        <w:ind w:left="2" w:right="1590"/>
        <w:sectPr>
          <w:pgMar w:header="57" w:footer="0" w:top="460" w:bottom="0" w:left="0" w:right="0"/>
          <w:pgSz w:w="12240" w:h="15840"/>
          <w:cols w:num="2" w:equalWidth="off">
            <w:col w:w="5775" w:space="530"/>
            <w:col w:w="5935"/>
          </w:cols>
        </w:sectPr>
      </w:pPr>
      <w:r>
        <w:rPr>
          <w:rFonts w:cs="Times New Roman" w:hAnsi="Times New Roman" w:eastAsia="Times New Roman" w:ascii="Times New Roman"/>
          <w:b/>
          <w:color w:val="363435"/>
          <w:spacing w:val="6"/>
          <w:w w:val="96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6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3"/>
          <w:w w:val="9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5"/>
          <w:w w:val="9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13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9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6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b/>
          <w:color w:val="363435"/>
          <w:spacing w:val="26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7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6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3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7"/>
          <w:w w:val="99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19"/>
          <w:w w:val="99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7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3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color w:val="363435"/>
          <w:spacing w:val="19"/>
          <w:w w:val="1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6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7"/>
          <w:w w:val="99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460"/>
      </w:pPr>
      <w:r>
        <w:pict>
          <v:group style="position:absolute;margin-left:95.9526pt;margin-top:21.0673pt;width:412.105pt;height:36.7764pt;mso-position-horizontal-relative:page;mso-position-vertical-relative:paragraph;z-index:-3460" coordorigin="1919,421" coordsize="8242,736">
            <v:shape style="position:absolute;left:1919;top:421;width:8242;height:736" coordorigin="1919,421" coordsize="8242,736" path="m6096,421l1919,421,2249,789,4543,789,6096,421xe" filled="t" fillcolor="#D1D2D4" stroked="f">
              <v:path arrowok="t"/>
              <v:fill/>
            </v:shape>
            <v:shape style="position:absolute;left:1919;top:421;width:8242;height:736" coordorigin="1919,421" coordsize="8242,736" path="m6096,789l6096,1157,10161,1157,10161,789,6955,789,6096,421,6096,789xe" filled="t" fillcolor="#D1D2D4" stroked="f">
              <v:path arrowok="t"/>
              <v:fill/>
            </v:shape>
            <v:shape style="position:absolute;left:1919;top:421;width:8242;height:736" coordorigin="1919,421" coordsize="8242,736" path="m10161,421l6096,421,6955,789,10161,789,10161,421xe" filled="t" fillcolor="#D1D2D4" stroked="f">
              <v:path arrowok="t"/>
              <v:fill/>
            </v:shape>
            <v:shape style="position:absolute;left:1919;top:421;width:8242;height:736" coordorigin="1919,421" coordsize="8242,736" path="m5303,789l2249,789,1919,421,1919,1157,6096,1157,6096,421,4543,789,5303,789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4.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ovarios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190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4177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471" w:right="147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Ovario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7"/>
                <w:szCs w:val="17"/>
              </w:rPr>
              <w:t>derecho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4065" w:type="dxa"/>
            <w:gridSpan w:val="5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362" w:right="136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Ovario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7"/>
                <w:szCs w:val="17"/>
              </w:rPr>
              <w:t>izquierdo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68" w:hRule="exact"/>
        </w:trPr>
        <w:tc>
          <w:tcPr>
            <w:tcW w:w="33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3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4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0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6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9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0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20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8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6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2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0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0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7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600" w:hRule="exact"/>
        </w:trPr>
        <w:tc>
          <w:tcPr>
            <w:tcW w:w="33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9"/>
                <w:szCs w:val="19"/>
              </w:rPr>
              <w:jc w:val="left"/>
              <w:spacing w:before="7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17"/>
                <w:szCs w:val="17"/>
              </w:rPr>
              <w:jc w:val="left"/>
              <w:ind w:left="97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3"/>
                <w:sz w:val="17"/>
                <w:szCs w:val="17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2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7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45,01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4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10,57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48,59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1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11,56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7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50,25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4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12,17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6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66" w:right="6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17,49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83" w:right="18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7,87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9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6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1,47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3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1,08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15" w:right="11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42,43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32" w:right="23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11,7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8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6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45,77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3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12,59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2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8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47,36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5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13,29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4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08" w:right="10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21,81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25" w:right="22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9,56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FDFDFD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1,57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1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1,42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28"/>
        <w:ind w:left="1673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13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Ovario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Ovario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16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Ovario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exact" w:line="160"/>
        <w:ind w:left="1673"/>
      </w:pPr>
      <w:r>
        <w:pict>
          <v:group style="position:absolute;margin-left:71.6564pt;margin-top:33.8595pt;width:459.365pt;height:0pt;mso-position-horizontal-relative:page;mso-position-vertical-relative:paragraph;z-index:-3461" coordorigin="1433,677" coordsize="9187,0">
            <v:shape style="position:absolute;left:1433;top:677;width:9187;height:0" coordorigin="1433,677" coordsize="9187,0" path="m1433,677l10620,677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Ovario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Ovario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7"/>
        <w:ind w:left="1433"/>
      </w:pPr>
      <w:r>
        <w:pict>
          <v:group style="position:absolute;margin-left:0pt;margin-top:768.232pt;width:17.4968pt;height:1.17431pt;mso-position-horizontal-relative:page;mso-position-vertical-relative:page;z-index:-3459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458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126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457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456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455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452">
            <v:imagedata o:title="" r:id="rId39"/>
          </v:shape>
        </w:pict>
      </w:r>
      <w:r>
        <w:pict>
          <v:group style="position:absolute;margin-left:131.317pt;margin-top:3.40686pt;width:8.99658pt;height:4.44683pt;mso-position-horizontal-relative:page;mso-position-vertical-relative:paragraph;z-index:-3451" coordorigin="2626,68" coordsize="180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8;top:72;width:54;height:81" coordorigin="2748,72" coordsize="54,81">
                  <v:shape style="position:absolute;left:2748;top:72;width:54;height:81" coordorigin="2748,72" coordsize="54,81" path="m2756,83l2751,90,2748,101,2748,115,2748,127,2751,137,2755,143,2760,150,2767,153,2775,153,2784,153,2790,151,2795,146,2800,141,2803,135,2803,127,2803,119,2800,113,2796,108,2791,103,2785,101,2778,101,2770,101,2764,104,2759,110,2759,102,2761,95,2763,90,2767,84,2771,81,2778,81,2782,81,2785,82,2787,84,2789,86,2791,89,2791,93,2801,93,2801,87,2798,81,2794,78,2790,74,2785,72,2778,72,2768,72,2761,76,2756,83xe" filled="f" stroked="t" strokeweight="0.375778pt" strokecolor="#FDFDFD">
                    <v:path arrowok="t"/>
                  </v:shape>
                  <v:group style="position:absolute;left:2760;top:110;width:32;height:35" coordorigin="2760,110" coordsize="32,35">
                    <v:shape style="position:absolute;left:2760;top:110;width:32;height:35" coordorigin="2760,110" coordsize="32,35" path="m2764,115l2767,111,2771,110,2776,110,2781,110,2785,111,2788,115,2790,118,2792,122,2792,127,2792,132,2790,136,2788,140,2785,143,2781,144,2776,144,2771,144,2767,143,2764,140,2761,136,2760,132,2760,127,2760,122,2761,118,2764,115xe" filled="f" stroked="t" strokeweight="0.375778pt" strokecolor="#FDFDFD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450">
            <v:imagedata o:title="" r:id="rId40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449">
            <v:imagedata o:title="" r:id="rId41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126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02:29:01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18"/>
          <w:szCs w:val="18"/>
        </w:rPr>
        <w:jc w:val="left"/>
        <w:spacing w:before="9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620"/>
      </w:pPr>
      <w:r>
        <w:pict>
          <v:group style="position:absolute;margin-left:81.2119pt;margin-top:21.0665pt;width:453.609pt;height:44.4516pt;mso-position-horizontal-relative:page;mso-position-vertical-relative:paragraph;z-index:-3446" coordorigin="1624,421" coordsize="9072,889">
            <v:shape style="position:absolute;left:1624;top:421;width:9072;height:889" coordorigin="1624,421" coordsize="9072,889" path="m1624,772l1998,772,10696,772,10696,421,10696,772,1998,772,1624,421,1624,772xe" filled="t" fillcolor="#D1D2D4" stroked="f">
              <v:path arrowok="t"/>
              <v:fill/>
            </v:shape>
            <v:shape style="position:absolute;left:1624;top:421;width:9072;height:889" coordorigin="1624,421" coordsize="9072,889" path="m10696,421l7531,772,10696,772,10696,421xe" filled="t" fillcolor="#D1D2D4" stroked="f">
              <v:path arrowok="t"/>
              <v:fill/>
            </v:shape>
            <v:shape style="position:absolute;left:1624;top:421;width:9072;height:889" coordorigin="1624,421" coordsize="9072,889" path="m1624,772l1624,1310,10696,1310,10696,772,6573,772,7531,772,10696,421,1624,421,1998,772,5654,772,1624,772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5.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oviductos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161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51" w:hRule="exact"/>
        </w:trPr>
        <w:tc>
          <w:tcPr>
            <w:tcW w:w="4948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ind w:left="1843" w:right="184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Oviducto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23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5"/>
                <w:sz w:val="15"/>
                <w:szCs w:val="15"/>
              </w:rPr>
              <w:t>derecho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4124" w:type="dxa"/>
            <w:gridSpan w:val="5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ind w:left="1384" w:right="138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Oviducto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23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5"/>
                <w:szCs w:val="15"/>
              </w:rPr>
              <w:t>izquierdo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</w:tr>
      <w:tr>
        <w:trPr>
          <w:trHeight w:val="538" w:hRule="exact"/>
        </w:trPr>
        <w:tc>
          <w:tcPr>
            <w:tcW w:w="3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95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272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3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2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0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22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8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5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5"/>
                <w:szCs w:val="15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9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5"/>
                <w:szCs w:val="15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27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2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9"/>
                <w:szCs w:val="19"/>
              </w:rPr>
              <w:jc w:val="left"/>
              <w:spacing w:before="3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9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6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spacing w:before="99" w:lineRule="auto" w:line="261"/>
              <w:ind w:left="252" w:right="134" w:hanging="9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5"/>
                <w:sz w:val="15"/>
                <w:szCs w:val="15"/>
              </w:rPr>
              <w:t>AnO/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5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6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spacing w:before="99" w:lineRule="auto" w:line="261"/>
              <w:ind w:left="220" w:right="171" w:hanging="12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8"/>
                <w:sz w:val="15"/>
                <w:szCs w:val="15"/>
              </w:rPr>
              <w:t>PO/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8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5"/>
                <w:szCs w:val="15"/>
              </w:rPr>
              <w:t>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</w:tr>
      <w:tr>
        <w:trPr>
          <w:trHeight w:val="563" w:hRule="exact"/>
        </w:trPr>
        <w:tc>
          <w:tcPr>
            <w:tcW w:w="3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7"/>
                <w:szCs w:val="17"/>
              </w:rPr>
              <w:jc w:val="left"/>
              <w:spacing w:before="6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12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9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95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ind w:left="132" w:right="13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167,11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  </w:t>
            </w:r>
            <w:r>
              <w:rPr>
                <w:rFonts w:cs="Times New Roman" w:hAnsi="Times New Roman" w:eastAsia="Times New Roman" w:ascii="Times New Roman"/>
                <w:color w:val="363435"/>
                <w:spacing w:val="4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spacing w:before="34"/>
              <w:ind w:left="257" w:right="25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46,48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3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ind w:left="122" w:right="12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180,14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  </w:t>
            </w:r>
            <w:r>
              <w:rPr>
                <w:rFonts w:cs="Times New Roman" w:hAnsi="Times New Roman" w:eastAsia="Times New Roman" w:ascii="Times New Roman"/>
                <w:color w:val="363435"/>
                <w:spacing w:val="4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spacing w:before="34"/>
              <w:ind w:left="246" w:right="2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49,79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0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ind w:left="108" w:right="10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186,09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  </w:t>
            </w:r>
            <w:r>
              <w:rPr>
                <w:rFonts w:cs="Times New Roman" w:hAnsi="Times New Roman" w:eastAsia="Times New Roman" w:ascii="Times New Roman"/>
                <w:color w:val="363435"/>
                <w:spacing w:val="4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spacing w:before="34"/>
              <w:ind w:left="233" w:right="23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51,54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8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ind w:left="172" w:right="17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7,13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spacing w:before="34"/>
              <w:ind w:left="255" w:right="25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1,02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before="8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0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0,62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30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4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5"/>
                <w:szCs w:val="15"/>
              </w:rPr>
              <w:t>0,3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ind w:left="218" w:right="21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154,52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center"/>
              <w:spacing w:before="34"/>
              <w:ind w:left="298" w:right="29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4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10"/>
                <w:sz w:val="15"/>
                <w:szCs w:val="15"/>
              </w:rPr>
              <w:t>43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9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23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166,52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spacing w:before="34"/>
              <w:ind w:left="20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4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46,03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9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171,86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spacing w:before="34"/>
              <w:ind w:left="17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4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46,92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6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3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6,47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spacing w:before="34"/>
              <w:ind w:left="20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2,87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  <w:tc>
          <w:tcPr>
            <w:tcW w:w="6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5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ind w:left="13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0,62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5"/>
                <w:szCs w:val="15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5"/>
                <w:szCs w:val="15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5"/>
                <w:szCs w:val="15"/>
              </w:rPr>
              <w:jc w:val="left"/>
              <w:spacing w:before="34"/>
              <w:ind w:left="20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8"/>
                <w:sz w:val="15"/>
                <w:szCs w:val="15"/>
              </w:rPr>
              <w:t>0,33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5"/>
                <w:szCs w:val="15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32" w:lineRule="exact" w:line="160"/>
        <w:ind w:left="1833" w:right="1433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15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Oviducto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6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Oviducto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6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18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Oviducto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Oviducto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Oviducto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  <w:sectPr>
          <w:pgMar w:header="57" w:footer="0" w:top="460" w:bottom="0" w:left="0" w:right="0"/>
          <w:pgSz w:w="12240" w:h="15840"/>
        </w:sectPr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33" w:lineRule="auto" w:line="261"/>
        <w:ind w:left="1620" w:right="-29"/>
      </w:pPr>
      <w:r>
        <w:pict>
          <v:shape type="#_x0000_t75" style="position:absolute;margin-left:209.628pt;margin-top:39.5881pt;width:42.024pt;height:31.584pt;mso-position-horizontal-relative:page;mso-position-vertical-relative:paragraph;z-index:-3447">
            <v:imagedata o:title="" r:id="rId42"/>
          </v:shape>
        </w:pic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encuentra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caudal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lóbulo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izquierdo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visceral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híga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do,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ventralmente</w:t>
      </w:r>
      <w:r>
        <w:rPr>
          <w:rFonts w:cs="Times New Roman" w:hAnsi="Times New Roman" w:eastAsia="Times New Roman" w:ascii="Times New Roman"/>
          <w:color w:val="363435"/>
          <w:spacing w:val="-2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queda</w:t>
      </w:r>
      <w:r>
        <w:rPr>
          <w:rFonts w:cs="Times New Roman" w:hAnsi="Times New Roman" w:eastAsia="Times New Roman" w:ascii="Times New Roman"/>
          <w:color w:val="363435"/>
          <w:spacing w:val="8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contacto</w:t>
      </w:r>
      <w:r>
        <w:rPr>
          <w:rFonts w:cs="Times New Roman" w:hAnsi="Times New Roman" w:eastAsia="Times New Roman" w:ascii="Times New Roman"/>
          <w:color w:val="363435"/>
          <w:spacing w:val="-6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membrana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celomática,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ambos</w:t>
      </w:r>
      <w:r>
        <w:rPr>
          <w:rFonts w:cs="Times New Roman" w:hAnsi="Times New Roman" w:eastAsia="Times New Roman" w:ascii="Times New Roman"/>
          <w:color w:val="363435"/>
          <w:spacing w:val="1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testículos</w:t>
      </w:r>
      <w:r>
        <w:rPr>
          <w:rFonts w:cs="Times New Roman" w:hAnsi="Times New Roman" w:eastAsia="Times New Roman" w:ascii="Times New Roman"/>
          <w:color w:val="363435"/>
          <w:spacing w:val="-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medialmente</w:t>
      </w:r>
      <w:r>
        <w:rPr>
          <w:rFonts w:cs="Times New Roman" w:hAnsi="Times New Roman" w:eastAsia="Times New Roman" w:ascii="Times New Roman"/>
          <w:color w:val="363435"/>
          <w:spacing w:val="1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limitan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riñones.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620" w:right="2060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Testículo:</w:t>
      </w:r>
      <w:r>
        <w:rPr>
          <w:rFonts w:cs="Times New Roman" w:hAnsi="Times New Roman" w:eastAsia="Times New Roman" w:ascii="Times New Roman"/>
          <w:b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9C765F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620" w:right="2261"/>
      </w:pP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-15"/>
          <w:w w:val="92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8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620" w:right="-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testículos</w:t>
      </w:r>
      <w:r>
        <w:rPr>
          <w:rFonts w:cs="Times New Roman" w:hAnsi="Times New Roman" w:eastAsia="Times New Roman" w:ascii="Times New Roman"/>
          <w:color w:val="363435"/>
          <w:spacing w:val="7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están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conformados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túbulos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miníferos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(Ts),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lámina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encuentran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17"/>
      </w:pPr>
      <w:r>
        <w:pict>
          <v:group style="position:absolute;margin-left:0.821909pt;margin-top:23.0684pt;width:12.4473pt;height:12.4483pt;mso-position-horizontal-relative:page;mso-position-vertical-relative:paragraph;z-index:-3439" coordorigin="16,461" coordsize="249,249">
            <v:group style="position:absolute;left:47;top:492;width:188;height:188" coordorigin="47,492" coordsize="188,188">
              <v:shape style="position:absolute;left:47;top:492;width:188;height:188" coordorigin="47,492" coordsize="188,188" path="m235,586l232,608,224,629,212,647,196,662,177,673,156,679,141,680,118,677,98,669,80,657,65,641,54,622,48,601,47,586,50,563,58,543,70,525,86,510,105,499,126,493,141,492,164,495,184,502,202,515,217,531,228,550,234,571,235,586xe" filled="f" stroked="t" strokeweight="1.17431pt" strokecolor="#FDFDFD">
                <v:path arrowok="t"/>
              </v:shape>
              <v:group style="position:absolute;left:28;top:586;width:225;height:0" coordorigin="28,586" coordsize="225,0">
                <v:shape style="position:absolute;left:28;top:586;width:225;height:0" coordorigin="28,586" coordsize="225,0" path="m28,586l254,586e" filled="f" stroked="t" strokeweight="1.17431pt" strokecolor="#FDFDFD">
                  <v:path arrowok="t"/>
                </v:shape>
                <v:group style="position:absolute;left:141;top:473;width:0;height:225" coordorigin="141,473" coordsize="0,225">
                  <v:shape style="position:absolute;left:141;top:473;width:0;height:225" coordorigin="141,473" coordsize="0,225" path="m141,473l141,699e" filled="f" stroked="t" strokeweight="1.17431pt" strokecolor="#FDFDFD">
                    <v:path arrowok="t"/>
                  </v:shape>
                  <v:group style="position:absolute;left:85;top:529;width:113;height:113" coordorigin="85,529" coordsize="113,113">
                    <v:shape style="position:absolute;left:85;top:529;width:113;height:113" coordorigin="85,529" coordsize="113,113" path="m197,586l193,608,181,626,163,638,141,642,119,638,101,626,89,608,85,586,89,564,101,546,119,534,141,529,163,534,181,546,193,564,197,586xe" filled="f" stroked="t" strokeweight="1.17431pt" strokecolor="#FDFDFD">
                      <v:path arrowok="t"/>
                    </v:shape>
                    <v:group style="position:absolute;left:47;top:492;width:188;height:188" coordorigin="47,492" coordsize="188,188">
                      <v:shape style="position:absolute;left:47;top:492;width:188;height:188" coordorigin="47,492" coordsize="188,188" path="m235,586l232,608,224,629,212,647,196,662,177,673,156,679,141,680,118,677,98,669,80,657,65,641,54,622,48,601,47,586,50,563,58,543,70,525,86,510,105,499,126,493,141,492,164,495,184,502,202,515,217,531,228,550,234,571,235,586xe" filled="f" stroked="t" strokeweight="0.23486pt" strokecolor="#363435">
                        <v:path arrowok="t"/>
                      </v:shape>
                      <v:group style="position:absolute;left:28;top:586;width:225;height:0" coordorigin="28,586" coordsize="225,0">
                        <v:shape style="position:absolute;left:28;top:586;width:225;height:0" coordorigin="28,586" coordsize="225,0" path="m28,586l254,586e" filled="f" stroked="t" strokeweight="0.23486pt" strokecolor="#363435">
                          <v:path arrowok="t"/>
                        </v:shape>
                        <v:group style="position:absolute;left:141;top:473;width:0;height:225" coordorigin="141,473" coordsize="0,225">
                          <v:shape style="position:absolute;left:141;top:473;width:0;height:225" coordorigin="141,473" coordsize="0,225" path="m141,473l141,699e" filled="f" stroked="t" strokeweight="0.23486pt" strokecolor="#363435">
                            <v:path arrowok="t"/>
                          </v:shape>
                          <v:group style="position:absolute;left:85;top:529;width:113;height:113" coordorigin="85,529" coordsize="113,113">
                            <v:shape style="position:absolute;left:85;top:529;width:113;height:113" coordorigin="85,529" coordsize="113,113" path="m197,586l193,564,181,546,163,534,141,529,119,534,101,546,89,564,85,586,89,608,101,626,119,638,141,642,163,638,181,626,193,608,197,586xe" filled="t" fillcolor="#363435" stroked="f">
                              <v:path arrowok="t"/>
                              <v:fill/>
                            </v:shape>
                            <v:group style="position:absolute;left:85;top:586;width:113;height:0" coordorigin="85,586" coordsize="113,0">
                              <v:shape style="position:absolute;left:85;top:586;width:113;height:0" coordorigin="85,586" coordsize="113,0" path="m85,586l197,586e" filled="f" stroked="t" strokeweight="0.23486pt" strokecolor="#FDFDFD">
                                <v:path arrowok="t"/>
                              </v:shape>
                              <v:group style="position:absolute;left:141;top:529;width:0;height:113" coordorigin="141,529" coordsize="0,113">
                                <v:shape style="position:absolute;left:141;top:529;width:0;height:113" coordorigin="141,529" coordsize="0,113" path="m141,529l141,642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width:215.904pt;height:159.744pt">
            <v:imagedata o:title="" r:id="rId4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ind w:left="1620" w:right="1150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8"/>
          <w:w w:val="11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110"/>
          <w:sz w:val="17"/>
          <w:szCs w:val="17"/>
        </w:rPr>
        <w:t>0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83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5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6"/>
          <w:w w:val="99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33" w:lineRule="auto" w:line="261"/>
        <w:ind w:right="1429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espermatogonias</w:t>
      </w:r>
      <w:r>
        <w:rPr>
          <w:rFonts w:cs="Times New Roman" w:hAnsi="Times New Roman" w:eastAsia="Times New Roman" w:ascii="Times New Roman"/>
          <w:color w:val="363435"/>
          <w:spacing w:val="2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(Eg)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acercando</w:t>
      </w:r>
      <w:r>
        <w:rPr>
          <w:rFonts w:cs="Times New Roman" w:hAnsi="Times New Roman" w:eastAsia="Times New Roman" w:ascii="Times New Roman"/>
          <w:color w:val="363435"/>
          <w:spacing w:val="18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luz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encontrar</w:t>
      </w:r>
      <w:r>
        <w:rPr>
          <w:rFonts w:cs="Times New Roman" w:hAnsi="Times New Roman" w:eastAsia="Times New Roman" w:ascii="Times New Roman"/>
          <w:color w:val="363435"/>
          <w:spacing w:val="-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espermatocitos</w:t>
      </w:r>
      <w:r>
        <w:rPr>
          <w:rFonts w:cs="Times New Roman" w:hAnsi="Times New Roman" w:eastAsia="Times New Roman" w:ascii="Times New Roman"/>
          <w:color w:val="363435"/>
          <w:spacing w:val="-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8"/>
          <w:szCs w:val="18"/>
        </w:rPr>
        <w:t>(Es),</w:t>
      </w:r>
      <w:r>
        <w:rPr>
          <w:rFonts w:cs="Times New Roman" w:hAnsi="Times New Roman" w:eastAsia="Times New Roman" w:ascii="Times New Roman"/>
          <w:color w:val="363435"/>
          <w:spacing w:val="5"/>
          <w:w w:val="9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ubicad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germinal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adyacente</w:t>
      </w:r>
      <w:r>
        <w:rPr>
          <w:rFonts w:cs="Times New Roman" w:hAnsi="Times New Roman" w:eastAsia="Times New Roman" w:ascii="Times New Roman"/>
          <w:color w:val="363435"/>
          <w:spacing w:val="-6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células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Sertoli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(Cs),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túbulos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están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circundados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poco</w:t>
      </w:r>
      <w:r>
        <w:rPr>
          <w:rFonts w:cs="Times New Roman" w:hAnsi="Times New Roman" w:eastAsia="Times New Roman" w:ascii="Times New Roman"/>
          <w:color w:val="363435"/>
          <w:spacing w:val="4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ido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conectivo</w:t>
      </w:r>
      <w:r>
        <w:rPr>
          <w:rFonts w:cs="Times New Roman" w:hAnsi="Times New Roman" w:eastAsia="Times New Roman" w:ascii="Times New Roman"/>
          <w:color w:val="363435"/>
          <w:spacing w:val="1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intersticio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ubican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células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Leyding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(CL),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testículo</w:t>
      </w:r>
      <w:r>
        <w:rPr>
          <w:rFonts w:cs="Times New Roman" w:hAnsi="Times New Roman" w:eastAsia="Times New Roman" w:ascii="Times New Roman"/>
          <w:color w:val="363435"/>
          <w:spacing w:val="2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está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recubierto</w:t>
      </w:r>
      <w:r>
        <w:rPr>
          <w:rFonts w:cs="Times New Roman" w:hAnsi="Times New Roman" w:eastAsia="Times New Roman" w:ascii="Times New Roman"/>
          <w:color w:val="363435"/>
          <w:spacing w:val="2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tú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albugínea</w:t>
      </w:r>
      <w:r>
        <w:rPr>
          <w:rFonts w:cs="Times New Roman" w:hAnsi="Times New Roman" w:eastAsia="Times New Roman" w:ascii="Times New Roman"/>
          <w:color w:val="363435"/>
          <w:spacing w:val="1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11a,b).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porcen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tual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testículos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observan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abla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6.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right="4844"/>
      </w:pP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428"/>
      </w:pPr>
      <w:r>
        <w:pict>
          <v:group style="position:absolute;margin-left:598.729pt;margin-top:47.9426pt;width:12.4483pt;height:12.4483pt;mso-position-horizontal-relative:page;mso-position-vertical-relative:paragraph;z-index:-3438" coordorigin="11975,959" coordsize="249,249">
            <v:group style="position:absolute;left:12005;top:989;width:188;height:188" coordorigin="12005,989" coordsize="188,188">
              <v:shape style="position:absolute;left:12005;top:989;width:188;height:188" coordorigin="12005,989" coordsize="188,188" path="m12193,1083l12190,1106,12182,1127,12170,1145,12154,1159,12135,1170,12114,1176,12099,1177,12076,1175,12056,1167,12038,1154,12023,1139,12012,1120,12006,1098,12005,1083,12008,1061,12016,1040,12028,1022,12044,1007,12063,997,12084,991,12099,989,12122,992,12142,1000,12160,1012,12175,1028,12186,1047,12192,1069,12193,1083xe" filled="f" stroked="t" strokeweight="1.17431pt" strokecolor="#FDFDFD">
                <v:path arrowok="t"/>
              </v:shape>
              <v:group style="position:absolute;left:11986;top:1083;width:225;height:0" coordorigin="11986,1083" coordsize="225,0">
                <v:shape style="position:absolute;left:11986;top:1083;width:225;height:0" coordorigin="11986,1083" coordsize="225,0" path="m11986,1083l12212,1083e" filled="f" stroked="t" strokeweight="1.17431pt" strokecolor="#FDFDFD">
                  <v:path arrowok="t"/>
                </v:shape>
                <v:group style="position:absolute;left:12099;top:971;width:0;height:225" coordorigin="12099,971" coordsize="0,225">
                  <v:shape style="position:absolute;left:12099;top:971;width:0;height:225" coordorigin="12099,971" coordsize="0,225" path="m12099,971l12099,1196e" filled="f" stroked="t" strokeweight="1.17431pt" strokecolor="#FDFDFD">
                    <v:path arrowok="t"/>
                  </v:shape>
                  <v:group style="position:absolute;left:12043;top:1027;width:113;height:113" coordorigin="12043,1027" coordsize="113,113">
                    <v:shape style="position:absolute;left:12043;top:1027;width:113;height:113" coordorigin="12043,1027" coordsize="113,113" path="m12155,1083l12151,1105,12139,1123,12121,1135,12099,1140,12077,1135,12059,1123,12047,1105,12043,1083,12047,1061,12059,1043,12077,1031,12099,1027,12121,1031,12139,1044,12151,1062,12155,1083xe" filled="f" stroked="t" strokeweight="1.17431pt" strokecolor="#FDFDFD">
                      <v:path arrowok="t"/>
                    </v:shape>
                    <v:group style="position:absolute;left:12005;top:989;width:188;height:188" coordorigin="12005,989" coordsize="188,188">
                      <v:shape style="position:absolute;left:12005;top:989;width:188;height:188" coordorigin="12005,989" coordsize="188,188" path="m12193,1083l12190,1106,12182,1127,12170,1145,12154,1159,12135,1170,12114,1176,12099,1177,12076,1175,12056,1167,12038,1154,12023,1139,12012,1120,12006,1098,12005,1083,12008,1061,12016,1040,12028,1022,12044,1007,12063,997,12084,991,12099,989,12122,992,12142,1000,12160,1012,12175,1028,12186,1047,12192,1069,12193,1083xe" filled="f" stroked="t" strokeweight="0.23486pt" strokecolor="#363435">
                        <v:path arrowok="t"/>
                      </v:shape>
                      <v:group style="position:absolute;left:11986;top:1083;width:225;height:0" coordorigin="11986,1083" coordsize="225,0">
                        <v:shape style="position:absolute;left:11986;top:1083;width:225;height:0" coordorigin="11986,1083" coordsize="225,0" path="m11986,1083l12212,1083e" filled="f" stroked="t" strokeweight="0.23486pt" strokecolor="#363435">
                          <v:path arrowok="t"/>
                        </v:shape>
                        <v:group style="position:absolute;left:12099;top:971;width:0;height:225" coordorigin="12099,971" coordsize="0,225">
                          <v:shape style="position:absolute;left:12099;top:971;width:0;height:225" coordorigin="12099,971" coordsize="0,225" path="m12099,971l12099,1196e" filled="f" stroked="t" strokeweight="0.23486pt" strokecolor="#363435">
                            <v:path arrowok="t"/>
                          </v:shape>
                          <v:group style="position:absolute;left:12043;top:1027;width:113;height:113" coordorigin="12043,1027" coordsize="113,113">
                            <v:shape style="position:absolute;left:12043;top:1027;width:113;height:113" coordorigin="12043,1027" coordsize="113,113" path="m12155,1083l12151,1062,12139,1044,12121,1031,12099,1027,12077,1031,12059,1043,12047,1061,12043,1083,12047,1105,12059,1123,12077,1135,12099,1140,12121,1135,12139,1123,12151,1105,12155,1083xe" filled="t" fillcolor="#363435" stroked="f">
                              <v:path arrowok="t"/>
                              <v:fill/>
                            </v:shape>
                            <v:group style="position:absolute;left:12043;top:1083;width:113;height:0" coordorigin="12043,1083" coordsize="113,0">
                              <v:shape style="position:absolute;left:12043;top:1083;width:113;height:0" coordorigin="12043,1083" coordsize="113,0" path="m12043,1083l12155,1083e" filled="f" stroked="t" strokeweight="0.23486pt" strokecolor="#FDFDFD">
                                <v:path arrowok="t"/>
                              </v:shape>
                              <v:group style="position:absolute;left:12099;top:1027;width:0;height:113" coordorigin="12099,1027" coordsize="0,113">
                                <v:shape style="position:absolute;left:12099;top:1027;width:0;height:113" coordorigin="12099,1027" coordsize="0,113" path="m12099,1027l12099,1140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epidídimos</w:t>
      </w:r>
      <w:r>
        <w:rPr>
          <w:rFonts w:cs="Times New Roman" w:hAnsi="Times New Roman" w:eastAsia="Times New Roman" w:ascii="Times New Roman"/>
          <w:color w:val="363435"/>
          <w:spacing w:val="2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originan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polo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craneal</w:t>
      </w:r>
      <w:r>
        <w:rPr>
          <w:rFonts w:cs="Times New Roman" w:hAnsi="Times New Roman" w:eastAsia="Times New Roman" w:ascii="Times New Roman"/>
          <w:color w:val="363435"/>
          <w:spacing w:val="2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testículos,</w:t>
      </w:r>
      <w:r>
        <w:rPr>
          <w:rFonts w:cs="Times New Roman" w:hAnsi="Times New Roman" w:eastAsia="Times New Roman" w:ascii="Times New Roman"/>
          <w:color w:val="363435"/>
          <w:spacing w:val="2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dirigen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porción</w:t>
      </w:r>
      <w:r>
        <w:rPr>
          <w:rFonts w:cs="Times New Roman" w:hAnsi="Times New Roman" w:eastAsia="Times New Roman" w:ascii="Times New Roman"/>
          <w:color w:val="363435"/>
          <w:spacing w:val="1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medial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pararse</w:t>
      </w:r>
      <w:r>
        <w:rPr>
          <w:rFonts w:cs="Times New Roman" w:hAnsi="Times New Roman" w:eastAsia="Times New Roman" w:ascii="Times New Roman"/>
          <w:color w:val="363435"/>
          <w:spacing w:val="1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borde</w:t>
      </w:r>
      <w:r>
        <w:rPr>
          <w:rFonts w:cs="Times New Roman" w:hAnsi="Times New Roman" w:eastAsia="Times New Roman" w:ascii="Times New Roman"/>
          <w:color w:val="363435"/>
          <w:spacing w:val="17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caudal,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caracterizan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enrrollados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separarse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testículos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liberan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pasar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conductos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espermático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8"/>
          <w:szCs w:val="18"/>
        </w:rPr>
        <w:t>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1"/>
        <w:ind w:right="2329"/>
      </w:pPr>
      <w:r>
        <w:rPr>
          <w:rFonts w:cs="Times New Roman" w:hAnsi="Times New Roman" w:eastAsia="Times New Roman" w:ascii="Times New Roman"/>
          <w:b/>
          <w:color w:val="363435"/>
          <w:w w:val="104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11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2"/>
          <w:sz w:val="18"/>
          <w:szCs w:val="18"/>
        </w:rPr>
        <w:t>Epidídim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102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BAA291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pict>
          <v:shape type="#_x0000_t75" style="width:42.024pt;height:31.584pt">
            <v:imagedata o:title="" r:id="rId44"/>
          </v:shape>
        </w:pic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62"/>
        <w:ind w:right="3553"/>
      </w:pP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id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right="1428"/>
        <w:sectPr>
          <w:type w:val="continuous"/>
          <w:pgSz w:w="12240" w:h="15840"/>
          <w:pgMar w:top="460" w:bottom="0" w:left="0" w:right="0"/>
          <w:cols w:num="2" w:equalWidth="off">
            <w:col w:w="5936" w:space="530"/>
            <w:col w:w="5774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4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epidídimo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está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compuesto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cilíndrico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ciliado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pseudoestratificado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(Ep),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llega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red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testis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(Rt),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conformada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simple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cúbico,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estructuras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están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circundadas</w:t>
      </w:r>
      <w:r>
        <w:rPr>
          <w:rFonts w:cs="Times New Roman" w:hAnsi="Times New Roman" w:eastAsia="Times New Roman" w:ascii="Times New Roman"/>
          <w:color w:val="363435"/>
          <w:spacing w:val="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fibras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musculares</w:t>
      </w:r>
      <w:r>
        <w:rPr>
          <w:rFonts w:cs="Times New Roman" w:hAnsi="Times New Roman" w:eastAsia="Times New Roman" w:ascii="Times New Roman"/>
          <w:color w:val="363435"/>
          <w:spacing w:val="-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(Msc)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ido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denso</w:t>
      </w:r>
      <w:r>
        <w:rPr>
          <w:rFonts w:cs="Times New Roman" w:hAnsi="Times New Roman" w:eastAsia="Times New Roman" w:ascii="Times New Roman"/>
          <w:color w:val="363435"/>
          <w:spacing w:val="-7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irregular.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8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epidídimo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cubierto</w:t>
      </w:r>
      <w:r>
        <w:rPr>
          <w:rFonts w:cs="Times New Roman" w:hAnsi="Times New Roman" w:eastAsia="Times New Roman" w:ascii="Times New Roman"/>
          <w:color w:val="363435"/>
          <w:spacing w:val="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túnica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albugínea</w:t>
      </w:r>
      <w:r>
        <w:rPr>
          <w:rFonts w:cs="Times New Roman" w:hAnsi="Times New Roman" w:eastAsia="Times New Roman" w:ascii="Times New Roman"/>
          <w:color w:val="363435"/>
          <w:spacing w:val="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12).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45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epidídimos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observan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7.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620"/>
      </w:pPr>
      <w:r>
        <w:pict>
          <v:group style="position:absolute;margin-left:104.136pt;margin-top:21.0674pt;width:411.716pt;height:36.7764pt;mso-position-horizontal-relative:page;mso-position-vertical-relative:paragraph;z-index:-3445" coordorigin="2083,421" coordsize="8234,736">
            <v:shape style="position:absolute;left:2083;top:421;width:8234;height:736" coordorigin="2083,421" coordsize="8234,736" path="m6436,421l2083,421,2415,789,10317,789,10317,421,6436,421xe" filled="t" fillcolor="#D1D2D4" stroked="f">
              <v:path arrowok="t"/>
              <v:fill/>
            </v:shape>
            <v:shape style="position:absolute;left:2083;top:421;width:8234;height:736" coordorigin="2083,421" coordsize="8234,736" path="m7268,789l2415,789,2083,421,2083,1157,10317,1157,10317,789,7268,789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6.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estículos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207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4354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487" w:right="148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Testículo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-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7"/>
                <w:szCs w:val="17"/>
              </w:rPr>
              <w:t>derecho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3881" w:type="dxa"/>
            <w:gridSpan w:val="5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23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Testículo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-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7"/>
                <w:szCs w:val="17"/>
              </w:rPr>
              <w:t>izquierdo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68" w:hRule="exact"/>
        </w:trPr>
        <w:tc>
          <w:tcPr>
            <w:tcW w:w="33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80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7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6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0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8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0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3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8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9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4" w:right="-3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9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4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8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3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600" w:hRule="exact"/>
        </w:trPr>
        <w:tc>
          <w:tcPr>
            <w:tcW w:w="33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9"/>
                <w:szCs w:val="19"/>
              </w:rPr>
              <w:jc w:val="left"/>
              <w:spacing w:before="5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91"/>
            </w:pPr>
            <w:r>
              <w:rPr>
                <w:rFonts w:cs="Arial" w:hAnsi="Arial" w:eastAsia="Arial" w:ascii="Arial"/>
                <w:color w:val="363435"/>
                <w:spacing w:val="0"/>
                <w:w w:val="140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0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88" w:right="8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10,62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05" w:right="20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2,81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8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31" w:right="13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11,95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47" w:right="24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3,25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12,61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2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3,39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6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8,13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3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2,82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6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0,15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3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3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02" w:right="10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10,82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19" w:right="21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2,76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90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81" w:right="8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12,17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98" w:right="19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3,16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9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85" w:right="8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12,84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02" w:right="20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3,27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6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9,02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3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2,06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6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0,17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1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5"/>
                <w:sz w:val="17"/>
                <w:szCs w:val="17"/>
              </w:rPr>
              <w:t>±0,07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28"/>
        <w:ind w:left="1833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-3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estículo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4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estículo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4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estículo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4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Sut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4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exact" w:line="160"/>
        <w:ind w:left="1833"/>
      </w:pPr>
      <w:r>
        <w:pict>
          <v:group style="position:absolute;margin-left:82.0421pt;margin-top:31.1965pt;width:456.968pt;height:0pt;mso-position-horizontal-relative:page;mso-position-vertical-relative:paragraph;z-index:-3448" coordorigin="1641,624" coordsize="9139,0">
            <v:shape style="position:absolute;left:1641;top:624;width:9139;height:0" coordorigin="1641,624" coordsize="9139,0" path="m1641,624l10780,624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estículo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estículo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7"/>
        <w:ind w:left="1641"/>
      </w:pPr>
      <w:r>
        <w:pict>
          <v:group style="position:absolute;margin-left:0pt;margin-top:768.232pt;width:17.4968pt;height:1.17431pt;mso-position-horizontal-relative:page;mso-position-vertical-relative:page;z-index:-3444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443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Anatomía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mac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8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5F6062"/>
          <w:spacing w:val="8"/>
          <w:w w:val="8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mic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sis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ema</w:t>
      </w:r>
      <w:r>
        <w:rPr>
          <w:rFonts w:cs="Times New Roman" w:hAnsi="Times New Roman" w:eastAsia="Times New Roman" w:ascii="Times New Roman"/>
          <w:color w:val="5F6062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ogeni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al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5F6062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...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127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442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441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440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437">
            <v:imagedata o:title="" r:id="rId45"/>
          </v:shape>
        </w:pict>
      </w:r>
      <w:r>
        <w:pict>
          <v:group style="position:absolute;margin-left:131.317pt;margin-top:3.40686pt;width:9.02418pt;height:4.33995pt;mso-position-horizontal-relative:page;mso-position-vertical-relative:paragraph;z-index:-3436" coordorigin="2626,68" coordsize="180,87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8;top:73;width:55;height:78" coordorigin="2748,73" coordsize="55,78">
                  <v:shape style="position:absolute;left:2748;top:73;width:55;height:78" coordorigin="2748,73" coordsize="55,78" path="m2771,151l2773,138,2777,126,2782,114,2787,103,2794,93,2803,82,2803,73,2748,73,2748,83,2792,83,2784,93,2777,103,2772,114,2766,126,2762,138,2760,151,2771,151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435">
            <v:imagedata o:title="" r:id="rId46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434">
            <v:imagedata o:title="" r:id="rId47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127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02:29:01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512"/>
      </w:pPr>
      <w:r>
        <w:pict>
          <v:shape type="#_x0000_t75" style="width:452.784pt;height:163.224pt">
            <v:imagedata o:title="" r:id="rId4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before="81"/>
        <w:ind w:left="1460" w:right="1625"/>
      </w:pPr>
      <w:r>
        <w:pict>
          <v:shape type="#_x0000_t75" style="position:absolute;margin-left:315.228pt;margin-top:33.3154pt;width:215.904pt;height:161.424pt;mso-position-horizontal-relative:page;mso-position-vertical-relative:paragraph;z-index:-3431">
            <v:imagedata o:title="" r:id="rId50"/>
          </v:shape>
        </w:pic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5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-8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2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í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                                    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5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-8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í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é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before="11"/>
        <w:ind w:left="1460" w:right="4597"/>
      </w:pP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é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q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85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85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363435"/>
          <w:spacing w:val="0"/>
          <w:w w:val="85"/>
          <w:sz w:val="17"/>
          <w:szCs w:val="17"/>
        </w:rPr>
        <w:t>                                                                                </w:t>
      </w:r>
      <w:r>
        <w:rPr>
          <w:rFonts w:cs="Times New Roman" w:hAnsi="Times New Roman" w:eastAsia="Times New Roman" w:ascii="Times New Roman"/>
          <w:color w:val="363435"/>
          <w:spacing w:val="20"/>
          <w:w w:val="8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5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2"/>
          <w:w w:val="8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95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3"/>
          <w:w w:val="9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4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6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5"/>
          <w:w w:val="80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460" w:right="8478"/>
      </w:pPr>
      <w:r>
        <w:rPr>
          <w:rFonts w:cs="Times New Roman" w:hAnsi="Times New Roman" w:eastAsia="Times New Roman" w:ascii="Times New Roman"/>
          <w:b/>
          <w:color w:val="5F6062"/>
          <w:spacing w:val="3"/>
          <w:w w:val="77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3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97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86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6435"/>
      </w:pPr>
      <w:r>
        <w:pict>
          <v:shape type="#_x0000_t75" style="position:absolute;margin-left:227.388pt;margin-top:43.7311pt;width:42.024pt;height:31.584pt;mso-position-horizontal-relative:page;mso-position-vertical-relative:paragraph;z-index:-3429">
            <v:imagedata o:title="" r:id="rId51"/>
          </v:shape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conductos</w:t>
      </w:r>
      <w:r>
        <w:rPr>
          <w:rFonts w:cs="Times New Roman" w:hAnsi="Times New Roman" w:eastAsia="Times New Roman" w:ascii="Times New Roman"/>
          <w:color w:val="363435"/>
          <w:spacing w:val="1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deferentes</w:t>
      </w:r>
      <w:r>
        <w:rPr>
          <w:rFonts w:cs="Times New Roman" w:hAnsi="Times New Roman" w:eastAsia="Times New Roman" w:ascii="Times New Roman"/>
          <w:color w:val="363435"/>
          <w:spacing w:val="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presentaban</w:t>
      </w:r>
      <w:r>
        <w:rPr>
          <w:rFonts w:cs="Times New Roman" w:hAnsi="Times New Roman" w:eastAsia="Times New Roman" w:ascii="Times New Roman"/>
          <w:color w:val="363435"/>
          <w:spacing w:val="1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8"/>
          <w:szCs w:val="18"/>
        </w:rPr>
        <w:t>cilíndri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originan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epidídimos,</w:t>
      </w:r>
      <w:r>
        <w:rPr>
          <w:rFonts w:cs="Times New Roman" w:hAnsi="Times New Roman" w:eastAsia="Times New Roman" w:ascii="Times New Roman"/>
          <w:color w:val="363435"/>
          <w:spacing w:val="2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insertan</w:t>
      </w:r>
      <w:r>
        <w:rPr>
          <w:rFonts w:cs="Times New Roman" w:hAnsi="Times New Roman" w:eastAsia="Times New Roman" w:ascii="Times New Roman"/>
          <w:color w:val="363435"/>
          <w:spacing w:val="2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base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hemipene,</w:t>
      </w:r>
      <w:r>
        <w:rPr>
          <w:rFonts w:cs="Times New Roman" w:hAnsi="Times New Roman" w:eastAsia="Times New Roman" w:ascii="Times New Roman"/>
          <w:color w:val="363435"/>
          <w:spacing w:val="1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contacto</w:t>
      </w:r>
      <w:r>
        <w:rPr>
          <w:rFonts w:cs="Times New Roman" w:hAnsi="Times New Roman" w:eastAsia="Times New Roman" w:ascii="Times New Roman"/>
          <w:color w:val="363435"/>
          <w:spacing w:val="14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vejiga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ventral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ellos.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460" w:right="7930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Cond.</w:t>
      </w:r>
      <w:r>
        <w:rPr>
          <w:rFonts w:cs="Times New Roman" w:hAnsi="Times New Roman" w:eastAsia="Times New Roman" w:ascii="Times New Roman"/>
          <w:b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deferente: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AE7976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7" w:footer="0" w:top="460" w:bottom="0" w:left="0" w:right="0"/>
          <w:headerReference w:type="default" r:id="rId48"/>
          <w:pgSz w:w="12240" w:h="1584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22"/>
        <w:ind w:left="1460" w:right="1224"/>
      </w:pP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3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3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97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86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pict>
          <v:group style="position:absolute;margin-left:0.821909pt;margin-top:-2.27237pt;width:12.4473pt;height:12.4483pt;mso-position-horizontal-relative:page;mso-position-vertical-relative:paragraph;z-index:-3423" coordorigin="16,-45" coordsize="249,249">
            <v:group style="position:absolute;left:47;top:-15;width:188;height:188" coordorigin="47,-15" coordsize="188,188">
              <v:shape style="position:absolute;left:47;top:-15;width:188;height:188" coordorigin="47,-15" coordsize="188,188" path="m235,79l232,102,224,122,212,140,196,155,177,166,156,172,141,173,118,170,98,162,80,150,65,134,54,115,48,94,47,79,50,56,58,36,70,18,86,3,105,-8,126,-14,141,-15,164,-12,184,-4,202,8,217,24,228,43,234,64,235,79xe" filled="f" stroked="t" strokeweight="1.17431pt" strokecolor="#FDFDFD">
                <v:path arrowok="t"/>
              </v:shape>
              <v:group style="position:absolute;left:28;top:79;width:225;height:0" coordorigin="28,79" coordsize="225,0">
                <v:shape style="position:absolute;left:28;top:79;width:225;height:0" coordorigin="28,79" coordsize="225,0" path="m28,79l254,79e" filled="f" stroked="t" strokeweight="1.17431pt" strokecolor="#FDFDFD">
                  <v:path arrowok="t"/>
                </v:shape>
                <v:group style="position:absolute;left:141;top:-34;width:0;height:225" coordorigin="141,-34" coordsize="0,225">
                  <v:shape style="position:absolute;left:141;top:-34;width:0;height:225" coordorigin="141,-34" coordsize="0,225" path="m141,-34l141,192e" filled="f" stroked="t" strokeweight="1.17431pt" strokecolor="#FDFDFD">
                    <v:path arrowok="t"/>
                  </v:shape>
                  <v:group style="position:absolute;left:85;top:23;width:113;height:113" coordorigin="85,23" coordsize="113,113">
                    <v:shape style="position:absolute;left:85;top:23;width:113;height:113" coordorigin="85,23" coordsize="113,113" path="m197,79l193,101,181,119,163,131,141,135,119,131,101,119,89,101,85,79,89,57,101,39,119,27,141,23,163,27,181,39,193,57,197,79xe" filled="f" stroked="t" strokeweight="1.17431pt" strokecolor="#FDFDFD">
                      <v:path arrowok="t"/>
                    </v:shape>
                    <v:group style="position:absolute;left:47;top:-15;width:188;height:188" coordorigin="47,-15" coordsize="188,188">
                      <v:shape style="position:absolute;left:47;top:-15;width:188;height:188" coordorigin="47,-15" coordsize="188,188" path="m235,79l232,102,224,122,212,140,196,155,177,166,156,172,141,173,118,170,98,162,80,150,65,134,54,115,48,94,47,79,50,56,58,36,70,18,86,3,105,-8,126,-14,141,-15,164,-12,184,-4,202,8,217,24,228,43,234,64,235,79xe" filled="f" stroked="t" strokeweight="0.23486pt" strokecolor="#363435">
                        <v:path arrowok="t"/>
                      </v:shape>
                      <v:group style="position:absolute;left:28;top:79;width:225;height:0" coordorigin="28,79" coordsize="225,0">
                        <v:shape style="position:absolute;left:28;top:79;width:225;height:0" coordorigin="28,79" coordsize="225,0" path="m28,79l254,79e" filled="f" stroked="t" strokeweight="0.23486pt" strokecolor="#363435">
                          <v:path arrowok="t"/>
                        </v:shape>
                        <v:group style="position:absolute;left:141;top:-34;width:0;height:225" coordorigin="141,-34" coordsize="0,225">
                          <v:shape style="position:absolute;left:141;top:-34;width:0;height:225" coordorigin="141,-34" coordsize="0,225" path="m141,-34l141,192e" filled="f" stroked="t" strokeweight="0.23486pt" strokecolor="#363435">
                            <v:path arrowok="t"/>
                          </v:shape>
                          <v:group style="position:absolute;left:85;top:23;width:113;height:113" coordorigin="85,23" coordsize="113,113">
                            <v:shape style="position:absolute;left:85;top:23;width:113;height:113" coordorigin="85,23" coordsize="113,113" path="m197,79l193,57,181,39,163,27,141,23,119,27,101,39,89,57,85,79,89,101,101,119,119,131,141,135,163,131,181,119,193,101,197,79xe" filled="t" fillcolor="#363435" stroked="f">
                              <v:path arrowok="t"/>
                              <v:fill/>
                            </v:shape>
                            <v:group style="position:absolute;left:85;top:79;width:113;height:0" coordorigin="85,79" coordsize="113,0">
                              <v:shape style="position:absolute;left:85;top:79;width:113;height:0" coordorigin="85,79" coordsize="113,0" path="m85,79l197,79e" filled="f" stroked="t" strokeweight="0.23486pt" strokecolor="#FDFDFD">
                                <v:path arrowok="t"/>
                              </v:shape>
                              <v:group style="position:absolute;left:141;top:23;width:0;height:113" coordorigin="141,23" coordsize="0,113">
                                <v:shape style="position:absolute;left:141;top:23;width:0;height:113" coordorigin="141,23" coordsize="0,113" path="m141,23l141,135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9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conducto</w:t>
      </w:r>
      <w:r>
        <w:rPr>
          <w:rFonts w:cs="Times New Roman" w:hAnsi="Times New Roman" w:eastAsia="Times New Roman" w:ascii="Times New Roman"/>
          <w:color w:val="363435"/>
          <w:spacing w:val="8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espermático</w:t>
      </w:r>
      <w:r>
        <w:rPr>
          <w:rFonts w:cs="Times New Roman" w:hAnsi="Times New Roman" w:eastAsia="Times New Roman" w:ascii="Times New Roman"/>
          <w:color w:val="363435"/>
          <w:spacing w:val="-1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deferente</w:t>
      </w:r>
      <w:r>
        <w:rPr>
          <w:rFonts w:cs="Times New Roman" w:hAnsi="Times New Roman" w:eastAsia="Times New Roman" w:ascii="Times New Roman"/>
          <w:color w:val="363435"/>
          <w:spacing w:val="-6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está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conformado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tubo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central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otros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anexos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(Tacc),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cúbico</w:t>
      </w:r>
      <w:r>
        <w:rPr>
          <w:rFonts w:cs="Times New Roman" w:hAnsi="Times New Roman" w:eastAsia="Times New Roman" w:ascii="Times New Roman"/>
          <w:color w:val="363435"/>
          <w:spacing w:val="-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simple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(Ep),</w:t>
      </w:r>
      <w:r>
        <w:rPr>
          <w:rFonts w:cs="Times New Roman" w:hAnsi="Times New Roman" w:eastAsia="Times New Roman" w:ascii="Times New Roman"/>
          <w:color w:val="363435"/>
          <w:spacing w:val="-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recubiertos</w:t>
      </w:r>
      <w:r>
        <w:rPr>
          <w:rFonts w:cs="Times New Roman" w:hAnsi="Times New Roman" w:eastAsia="Times New Roman" w:ascii="Times New Roman"/>
          <w:color w:val="363435"/>
          <w:spacing w:val="-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tejido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muscular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liso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(Msc)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untivo,</w:t>
      </w:r>
      <w:r>
        <w:rPr>
          <w:rFonts w:cs="Times New Roman" w:hAnsi="Times New Roman" w:eastAsia="Times New Roman" w:ascii="Times New Roman"/>
          <w:color w:val="363435"/>
          <w:spacing w:val="11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recubiertos</w:t>
      </w:r>
      <w:r>
        <w:rPr>
          <w:rFonts w:cs="Times New Roman" w:hAnsi="Times New Roman" w:eastAsia="Times New Roman" w:ascii="Times New Roman"/>
          <w:color w:val="363435"/>
          <w:spacing w:val="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tú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nica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albugínea</w:t>
      </w:r>
      <w:r>
        <w:rPr>
          <w:rFonts w:cs="Times New Roman" w:hAnsi="Times New Roman" w:eastAsia="Times New Roman" w:ascii="Times New Roman"/>
          <w:color w:val="363435"/>
          <w:spacing w:val="7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(Ta)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13).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3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conductos</w:t>
      </w:r>
      <w:r>
        <w:rPr>
          <w:rFonts w:cs="Times New Roman" w:hAnsi="Times New Roman" w:eastAsia="Times New Roman" w:ascii="Times New Roman"/>
          <w:color w:val="363435"/>
          <w:spacing w:val="37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deferentes</w:t>
      </w:r>
      <w:r>
        <w:rPr>
          <w:rFonts w:cs="Times New Roman" w:hAnsi="Times New Roman" w:eastAsia="Times New Roman" w:ascii="Times New Roman"/>
          <w:color w:val="363435"/>
          <w:spacing w:val="2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observan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8.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460" w:right="3634"/>
      </w:pP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-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3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4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pene</w:t>
      </w:r>
      <w:r>
        <w:rPr>
          <w:rFonts w:cs="Times New Roman" w:hAnsi="Times New Roman" w:eastAsia="Times New Roman" w:ascii="Times New Roman"/>
          <w:color w:val="363435"/>
          <w:spacing w:val="16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presenta</w:t>
      </w:r>
      <w:r>
        <w:rPr>
          <w:rFonts w:cs="Times New Roman" w:hAnsi="Times New Roman" w:eastAsia="Times New Roman" w:ascii="Times New Roman"/>
          <w:color w:val="363435"/>
          <w:spacing w:val="-3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cuneiforme,</w:t>
      </w:r>
      <w:r>
        <w:rPr>
          <w:rFonts w:cs="Times New Roman" w:hAnsi="Times New Roman" w:eastAsia="Times New Roman" w:ascii="Times New Roman"/>
          <w:color w:val="363435"/>
          <w:spacing w:val="1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encuentra</w:t>
      </w:r>
      <w:r>
        <w:rPr>
          <w:rFonts w:cs="Times New Roman" w:hAnsi="Times New Roman" w:eastAsia="Times New Roman" w:ascii="Times New Roman"/>
          <w:color w:val="363435"/>
          <w:spacing w:val="1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alo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jado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zona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ventral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cloaca,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caracteriza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tener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cinco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porciones:</w:t>
      </w:r>
      <w:r>
        <w:rPr>
          <w:rFonts w:cs="Times New Roman" w:hAnsi="Times New Roman" w:eastAsia="Times New Roman" w:ascii="Times New Roman"/>
          <w:color w:val="363435"/>
          <w:spacing w:val="-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craneales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alargadas</w:t>
      </w:r>
      <w:r>
        <w:rPr>
          <w:rFonts w:cs="Times New Roman" w:hAnsi="Times New Roman" w:eastAsia="Times New Roman" w:ascii="Times New Roman"/>
          <w:color w:val="363435"/>
          <w:spacing w:val="-1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(1),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medias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(2)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dilatan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respecto</w:t>
      </w:r>
      <w:r>
        <w:rPr>
          <w:rFonts w:cs="Times New Roman" w:hAnsi="Times New Roman" w:eastAsia="Times New Roman" w:ascii="Times New Roman"/>
          <w:color w:val="363435"/>
          <w:spacing w:val="21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anteriores</w:t>
      </w:r>
      <w:r>
        <w:rPr>
          <w:rFonts w:cs="Times New Roman" w:hAnsi="Times New Roman" w:eastAsia="Times New Roman" w:ascii="Times New Roman"/>
          <w:color w:val="363435"/>
          <w:spacing w:val="2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9"/>
          <w:szCs w:val="19"/>
        </w:rPr>
        <w:jc w:val="left"/>
        <w:spacing w:before="5" w:lineRule="exact" w:line="180"/>
      </w:pPr>
      <w:r>
        <w:br w:type="column"/>
      </w: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lineRule="auto" w:line="253"/>
        <w:ind w:left="2" w:right="1590"/>
      </w:pPr>
      <w:r>
        <w:pict>
          <v:group style="position:absolute;margin-left:598.729pt;margin-top:-53.404pt;width:12.4483pt;height:12.4483pt;mso-position-horizontal-relative:page;mso-position-vertical-relative:paragraph;z-index:-3422" coordorigin="11975,-1068" coordsize="249,249">
            <v:group style="position:absolute;left:12005;top:-1038;width:188;height:188" coordorigin="12005,-1038" coordsize="188,188">
              <v:shape style="position:absolute;left:12005;top:-1038;width:188;height:188" coordorigin="12005,-1038" coordsize="188,188" path="m12193,-944l12190,-921,12182,-900,12170,-882,12154,-868,12135,-857,12114,-851,12099,-850,12076,-852,12056,-860,12038,-872,12023,-888,12012,-907,12006,-929,12005,-944,12008,-966,12016,-987,12028,-1005,12044,-1020,12063,-1030,12084,-1036,12099,-1038,12122,-1035,12142,-1027,12160,-1015,12175,-999,12186,-980,12192,-958,12193,-944xe" filled="f" stroked="t" strokeweight="1.17431pt" strokecolor="#FDFDFD">
                <v:path arrowok="t"/>
              </v:shape>
              <v:group style="position:absolute;left:11986;top:-944;width:225;height:0" coordorigin="11986,-944" coordsize="225,0">
                <v:shape style="position:absolute;left:11986;top:-944;width:225;height:0" coordorigin="11986,-944" coordsize="225,0" path="m11986,-944l12212,-944e" filled="f" stroked="t" strokeweight="1.17431pt" strokecolor="#FDFDFD">
                  <v:path arrowok="t"/>
                </v:shape>
                <v:group style="position:absolute;left:12099;top:-1056;width:0;height:225" coordorigin="12099,-1056" coordsize="0,225">
                  <v:shape style="position:absolute;left:12099;top:-1056;width:0;height:225" coordorigin="12099,-1056" coordsize="0,225" path="m12099,-1056l12099,-831e" filled="f" stroked="t" strokeweight="1.17431pt" strokecolor="#FDFDFD">
                    <v:path arrowok="t"/>
                  </v:shape>
                  <v:group style="position:absolute;left:12043;top:-1000;width:113;height:113" coordorigin="12043,-1000" coordsize="113,113">
                    <v:shape style="position:absolute;left:12043;top:-1000;width:113;height:113" coordorigin="12043,-1000" coordsize="113,113" path="m12155,-944l12151,-922,12139,-904,12121,-892,12099,-887,12077,-892,12059,-904,12047,-922,12043,-944,12047,-966,12059,-984,12077,-996,12099,-1000,12121,-996,12139,-983,12151,-965,12155,-944xe" filled="f" stroked="t" strokeweight="1.17431pt" strokecolor="#FDFDFD">
                      <v:path arrowok="t"/>
                    </v:shape>
                    <v:group style="position:absolute;left:12005;top:-1038;width:188;height:188" coordorigin="12005,-1038" coordsize="188,188">
                      <v:shape style="position:absolute;left:12005;top:-1038;width:188;height:188" coordorigin="12005,-1038" coordsize="188,188" path="m12193,-944l12190,-921,12182,-900,12170,-882,12154,-868,12135,-857,12114,-851,12099,-850,12076,-852,12056,-860,12038,-872,12023,-888,12012,-907,12006,-929,12005,-944,12008,-966,12016,-987,12028,-1005,12044,-1020,12063,-1030,12084,-1036,12099,-1038,12122,-1035,12142,-1027,12160,-1015,12175,-999,12186,-980,12192,-958,12193,-944xe" filled="f" stroked="t" strokeweight="0.23486pt" strokecolor="#363435">
                        <v:path arrowok="t"/>
                      </v:shape>
                      <v:group style="position:absolute;left:11986;top:-944;width:225;height:0" coordorigin="11986,-944" coordsize="225,0">
                        <v:shape style="position:absolute;left:11986;top:-944;width:225;height:0" coordorigin="11986,-944" coordsize="225,0" path="m11986,-944l12212,-944e" filled="f" stroked="t" strokeweight="0.23486pt" strokecolor="#363435">
                          <v:path arrowok="t"/>
                        </v:shape>
                        <v:group style="position:absolute;left:12099;top:-1056;width:0;height:225" coordorigin="12099,-1056" coordsize="0,225">
                          <v:shape style="position:absolute;left:12099;top:-1056;width:0;height:225" coordorigin="12099,-1056" coordsize="0,225" path="m12099,-1056l12099,-831e" filled="f" stroked="t" strokeweight="0.23486pt" strokecolor="#363435">
                            <v:path arrowok="t"/>
                          </v:shape>
                          <v:group style="position:absolute;left:12043;top:-1000;width:113;height:113" coordorigin="12043,-1000" coordsize="113,113">
                            <v:shape style="position:absolute;left:12043;top:-1000;width:113;height:113" coordorigin="12043,-1000" coordsize="113,113" path="m12155,-944l12151,-965,12139,-983,12121,-996,12099,-1000,12077,-996,12059,-984,12047,-966,12043,-944,12047,-922,12059,-904,12077,-892,12099,-887,12121,-892,12139,-904,12151,-922,12155,-944xe" filled="t" fillcolor="#363435" stroked="f">
                              <v:path arrowok="t"/>
                              <v:fill/>
                            </v:shape>
                            <v:group style="position:absolute;left:12043;top:-944;width:113;height:0" coordorigin="12043,-944" coordsize="113,0">
                              <v:shape style="position:absolute;left:12043;top:-944;width:113;height:0" coordorigin="12043,-944" coordsize="113,0" path="m12043,-944l12155,-944e" filled="f" stroked="t" strokeweight="0.23486pt" strokecolor="#FDFDFD">
                                <v:path arrowok="t"/>
                              </v:shape>
                              <v:group style="position:absolute;left:12099;top:-1000;width:0;height:113" coordorigin="12099,-1000" coordsize="0,113">
                                <v:shape style="position:absolute;left:12099;top:-1000;width:0;height:113" coordorigin="12099,-1000" coordsize="0,113" path="m12099,-1000l12099,-887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6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1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10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í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z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99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1"/>
          <w:w w:val="106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3"/>
          <w:w w:val="9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í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363435"/>
          <w:spacing w:val="8"/>
          <w:w w:val="8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99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99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1"/>
          <w:w w:val="86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99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303"/>
        <w:ind w:left="2" w:right="1589"/>
      </w:pPr>
      <w:r>
        <w:pict>
          <v:shape type="#_x0000_t75" style="position:absolute;margin-left:423.108pt;margin-top:37.9782pt;width:42.024pt;height:31.584pt;mso-position-horizontal-relative:page;mso-position-vertical-relative:paragraph;z-index:-3430">
            <v:imagedata o:title="" r:id="rId52"/>
          </v:shape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caudal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triangular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(3),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aprecian</w:t>
      </w:r>
      <w:r>
        <w:rPr>
          <w:rFonts w:cs="Times New Roman" w:hAnsi="Times New Roman" w:eastAsia="Times New Roman" w:ascii="Times New Roman"/>
          <w:color w:val="363435"/>
          <w:spacing w:val="2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orificio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esta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última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porción</w:t>
      </w:r>
      <w:r>
        <w:rPr>
          <w:rFonts w:cs="Times New Roman" w:hAnsi="Times New Roman" w:eastAsia="Times New Roman" w:ascii="Times New Roman"/>
          <w:color w:val="363435"/>
          <w:spacing w:val="1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14).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1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pene</w:t>
      </w:r>
      <w:r>
        <w:rPr>
          <w:rFonts w:cs="Times New Roman" w:hAnsi="Times New Roman" w:eastAsia="Times New Roman" w:ascii="Times New Roman"/>
          <w:color w:val="363435"/>
          <w:spacing w:val="-1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9.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2" w:right="4009"/>
        <w:sectPr>
          <w:type w:val="continuous"/>
          <w:pgSz w:w="12240" w:h="15840"/>
          <w:pgMar w:top="460" w:bottom="0" w:left="0" w:right="0"/>
          <w:cols w:num="2" w:equalWidth="off">
            <w:col w:w="5775" w:space="530"/>
            <w:col w:w="5935"/>
          </w:cols>
        </w:sectPr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pene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4B4747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6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460"/>
      </w:pPr>
      <w:r>
        <w:pict>
          <v:group style="position:absolute;margin-left:78.18pt;margin-top:21.0661pt;width:447.649pt;height:36.7776pt;mso-position-horizontal-relative:page;mso-position-vertical-relative:paragraph;z-index:-3432" coordorigin="1564,421" coordsize="8953,736">
            <v:shape style="position:absolute;left:1564;top:421;width:8953;height:736" coordorigin="1564,421" coordsize="8953,736" path="m5440,1157l5440,789,6264,421,3077,789,3077,1157,3881,1157,3881,789,4616,789,5440,1157xe" filled="t" fillcolor="#D1D2D4" stroked="f">
              <v:path arrowok="t"/>
              <v:fill/>
            </v:shape>
            <v:shape style="position:absolute;left:1564;top:421;width:8953;height:736" coordorigin="1564,421" coordsize="8953,736" path="m2371,789l3077,789,6264,421,1564,421,1564,1157,3077,1157,3077,789,2371,789xe" filled="t" fillcolor="#D1D2D4" stroked="f">
              <v:path arrowok="t"/>
              <v:fill/>
            </v:shape>
            <v:shape style="position:absolute;left:1564;top:421;width:8953;height:736" coordorigin="1564,421" coordsize="8953,736" path="m4616,1157l5440,1157,4616,789,3881,789,3881,1157,4616,1157xe" filled="t" fillcolor="#D1D2D4" stroked="f">
              <v:path arrowok="t"/>
              <v:fill/>
            </v:shape>
            <v:shape style="position:absolute;left:1564;top:421;width:8953;height:736" coordorigin="1564,421" coordsize="8953,736" path="m8869,1157l7971,789,6264,789,6264,1157,8869,1157xe" filled="t" fillcolor="#D1D2D4" stroked="f">
              <v:path arrowok="t"/>
              <v:fill/>
            </v:shape>
            <v:shape style="position:absolute;left:1564;top:421;width:8953;height:736" coordorigin="1564,421" coordsize="8953,736" path="m9693,789l10517,1157,10517,421,8869,789,9693,1157,10517,1157,9693,789xe" filled="t" fillcolor="#D1D2D4" stroked="f">
              <v:path arrowok="t"/>
              <v:fill/>
            </v:shape>
            <v:shape style="position:absolute;left:1564;top:421;width:8953;height:736" coordorigin="1564,421" coordsize="8953,736" path="m5440,1157l6264,1157,6264,789,7971,789,8869,1157,9693,1157,8869,789,10517,421,6264,421,5440,789,5440,1157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7.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epidídimos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155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4701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615" w:right="161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Epididimo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-17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7"/>
                <w:szCs w:val="17"/>
              </w:rPr>
              <w:t>derecho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4252" w:type="dxa"/>
            <w:gridSpan w:val="5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7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Epididimo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-17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7"/>
                <w:szCs w:val="17"/>
              </w:rPr>
              <w:t>izquierdo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68" w:hRule="exact"/>
        </w:trPr>
        <w:tc>
          <w:tcPr>
            <w:tcW w:w="80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70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2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1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1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9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w w:val="90"/>
                <w:sz w:val="17"/>
                <w:szCs w:val="17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00"/>
                <w:sz w:val="17"/>
                <w:szCs w:val="17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08"/>
                <w:sz w:val="17"/>
                <w:szCs w:val="17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40"/>
                <w:sz w:val="17"/>
                <w:szCs w:val="17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90"/>
                <w:sz w:val="17"/>
                <w:szCs w:val="17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00"/>
                <w:sz w:val="17"/>
                <w:szCs w:val="17"/>
              </w:rPr>
              <w:t>n</w:t>
            </w:r>
            <w:r>
              <w:rPr>
                <w:rFonts w:cs="Times New Roman" w:hAnsi="Times New Roman" w:eastAsia="Times New Roman" w:ascii="Times New Roman"/>
                <w:color w:val="00000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1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0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2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2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9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9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9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w w:val="90"/>
                <w:sz w:val="17"/>
                <w:szCs w:val="17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00"/>
                <w:sz w:val="17"/>
                <w:szCs w:val="17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08"/>
                <w:sz w:val="17"/>
                <w:szCs w:val="17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40"/>
                <w:sz w:val="17"/>
                <w:szCs w:val="17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90"/>
                <w:sz w:val="17"/>
                <w:szCs w:val="17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00"/>
                <w:sz w:val="17"/>
                <w:szCs w:val="17"/>
              </w:rPr>
              <w:t>n</w:t>
            </w:r>
            <w:r>
              <w:rPr>
                <w:rFonts w:cs="Times New Roman" w:hAnsi="Times New Roman" w:eastAsia="Times New Roman" w:ascii="Times New Roman"/>
                <w:color w:val="00000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1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600" w:hRule="exact"/>
        </w:trPr>
        <w:tc>
          <w:tcPr>
            <w:tcW w:w="80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8"/>
                <w:szCs w:val="18"/>
              </w:rPr>
              <w:jc w:val="left"/>
              <w:spacing w:before="3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center"/>
              <w:ind w:left="286" w:right="286"/>
            </w:pPr>
            <w:r>
              <w:rPr>
                <w:rFonts w:cs="Arial" w:hAnsi="Arial" w:eastAsia="Arial" w:ascii="Arial"/>
                <w:color w:val="363435"/>
                <w:spacing w:val="0"/>
                <w:w w:val="139"/>
                <w:sz w:val="20"/>
                <w:szCs w:val="20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70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25,56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1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7,15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28,78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6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8,33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5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30,36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3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8,68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7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3,53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0,95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7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0,03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0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28,85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1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9,06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1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32,49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8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10,47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9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6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34,23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3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10,77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7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3,51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1,54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7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0,04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32" w:lineRule="exact" w:line="160"/>
        <w:ind w:left="1673" w:right="1593"/>
      </w:pPr>
      <w:r>
        <w:pict>
          <v:group style="position:absolute;margin-left:71.6564pt;margin-top:37.89pt;width:459.365pt;height:0pt;mso-position-horizontal-relative:page;mso-position-vertical-relative:paragraph;z-index:-3433" coordorigin="1433,758" coordsize="9187,0">
            <v:shape style="position:absolute;left:1433;top:758;width:9187;height:0" coordorigin="1433,758" coordsize="9187,0" path="m1433,758l10620,758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5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Epidídimo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6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Epidídimo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6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8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Epidídimo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Epidídimo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Epidídimo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7"/>
        <w:ind w:left="1433"/>
      </w:pPr>
      <w:r>
        <w:pict>
          <v:group style="position:absolute;margin-left:0pt;margin-top:768.232pt;width:17.4968pt;height:1.17431pt;mso-position-horizontal-relative:page;mso-position-vertical-relative:page;z-index:-3428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427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128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426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425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424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421">
            <v:imagedata o:title="" r:id="rId53"/>
          </v:shape>
        </w:pict>
      </w:r>
      <w:r>
        <w:pict>
          <v:group style="position:absolute;margin-left:131.317pt;margin-top:3.40686pt;width:8.99058pt;height:4.44683pt;mso-position-horizontal-relative:page;mso-position-vertical-relative:paragraph;z-index:-3420" coordorigin="2626,68" coordsize="180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8;top:72;width:54;height:81" coordorigin="2748,72" coordsize="54,81">
                  <v:shape style="position:absolute;left:2748;top:72;width:54;height:81" coordorigin="2748,72" coordsize="54,81" path="m2793,107l2797,103,2800,99,2800,93,2800,87,2797,82,2793,78,2788,74,2783,72,2775,72,2768,72,2762,74,2758,78,2753,82,2751,87,2751,93,2751,99,2753,103,2758,107,2759,108,2760,109,2762,109,2759,110,2758,111,2756,113,2751,117,2748,122,2748,129,2748,136,2751,142,2756,147,2761,151,2767,153,2775,153,2783,153,2790,151,2795,147,2800,142,2802,136,2802,129,2802,122,2800,117,2795,113,2793,111,2791,110,2789,109,2790,109,2792,108,2793,107xe" filled="f" stroked="t" strokeweight="0.375778pt" strokecolor="#FDFDFD">
                    <v:path arrowok="t"/>
                  </v:shape>
                  <v:group style="position:absolute;left:2762;top:81;width:28;height:24" coordorigin="2762,81" coordsize="28,24">
                    <v:shape style="position:absolute;left:2762;top:81;width:28;height:24" coordorigin="2762,81" coordsize="28,24" path="m2765,102l2763,99,2762,97,2762,93,2762,89,2763,87,2765,84,2768,82,2771,81,2775,81,2779,81,2783,82,2785,84,2788,87,2789,89,2789,93,2789,97,2788,99,2785,102,2783,104,2779,105,2775,105,2771,105,2768,104,2765,102xe" filled="f" stroked="t" strokeweight="0.375778pt" strokecolor="#FDFDFD">
                      <v:path arrowok="t"/>
                    </v:shape>
                    <v:group style="position:absolute;left:2759;top:114;width:33;height:31" coordorigin="2759,114" coordsize="33,31">
                      <v:shape style="position:absolute;left:2759;top:114;width:33;height:31" coordorigin="2759,114" coordsize="33,31" path="m2787,118l2790,121,2792,125,2792,129,2792,134,2790,137,2787,140,2784,143,2780,144,2775,144,2771,144,2767,143,2764,140,2760,137,2759,134,2759,129,2759,125,2760,121,2764,118,2767,115,2771,114,2775,114,2780,114,2784,115,2787,118xe" filled="f" stroked="t" strokeweight="0.375778pt" strokecolor="#FDFDFD">
                        <v:path arrowok="t"/>
                      </v:shape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419">
            <v:imagedata o:title="" r:id="rId54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418">
            <v:imagedata o:title="" r:id="rId55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128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02:29:02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8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620"/>
      </w:pPr>
      <w:r>
        <w:pict>
          <v:group style="position:absolute;margin-left:84.1242pt;margin-top:21.0672pt;width:451.741pt;height:48.0504pt;mso-position-horizontal-relative:page;mso-position-vertical-relative:paragraph;z-index:-3416" coordorigin="1682,421" coordsize="9035,961">
            <v:shape style="position:absolute;left:1682;top:421;width:9035;height:961" coordorigin="1682,421" coordsize="9035,961" path="m2058,789l2934,789,6380,421,1682,421,1682,1382,2934,1382,2934,789,2058,789xe" filled="t" fillcolor="#D1D2D4" stroked="f">
              <v:path arrowok="t"/>
              <v:fill/>
            </v:shape>
            <v:shape style="position:absolute;left:1682;top:421;width:9035;height:961" coordorigin="1682,421" coordsize="9035,961" path="m4705,1382l5557,1382,4705,789,3850,789,3850,1382,4705,1382xe" filled="t" fillcolor="#D1D2D4" stroked="f">
              <v:path arrowok="t"/>
              <v:fill/>
            </v:shape>
            <v:shape style="position:absolute;left:1682;top:421;width:9035;height:961" coordorigin="1682,421" coordsize="9035,961" path="m8976,1382l8103,789,6380,789,6380,1382,8976,1382xe" filled="t" fillcolor="#D1D2D4" stroked="f">
              <v:path arrowok="t"/>
              <v:fill/>
            </v:shape>
            <v:shape style="position:absolute;left:1682;top:421;width:9035;height:961" coordorigin="1682,421" coordsize="9035,961" path="m9822,789l10717,1382,10717,789,10717,421,8976,789,9822,1382,10717,1382,9822,789xe" filled="t" fillcolor="#D1D2D4" stroked="f">
              <v:path arrowok="t"/>
              <v:fill/>
            </v:shape>
            <v:shape style="position:absolute;left:1682;top:421;width:9035;height:961" coordorigin="1682,421" coordsize="9035,961" path="m5557,1382l6380,1382,6380,789,8103,789,8976,1382,9822,1382,8976,789,10717,421,6380,421,5557,789,5557,1382xe" filled="t" fillcolor="#D1D2D4" stroked="f">
              <v:path arrowok="t"/>
              <v:fill/>
            </v:shape>
            <v:shape style="position:absolute;left:1682;top:421;width:9035;height:961" coordorigin="1682,421" coordsize="9035,961" path="m5557,1382l5557,789,6380,421,2934,789,2934,1382,3850,1382,3850,789,4705,789,5557,1382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8.</w:t>
      </w:r>
      <w:r>
        <w:rPr>
          <w:rFonts w:cs="Times New Roman" w:hAnsi="Times New Roman" w:eastAsia="Times New Roman" w:ascii="Times New Roman"/>
          <w:b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conductos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167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4698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28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Conducto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19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deferente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2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7"/>
                <w:szCs w:val="17"/>
              </w:rPr>
              <w:t>derecho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4337" w:type="dxa"/>
            <w:gridSpan w:val="5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48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Conducto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19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deferente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2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7"/>
                <w:szCs w:val="17"/>
              </w:rPr>
              <w:t>izquierdo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593" w:hRule="exact"/>
        </w:trPr>
        <w:tc>
          <w:tcPr>
            <w:tcW w:w="37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20"/>
                <w:szCs w:val="20"/>
              </w:rPr>
              <w:jc w:val="left"/>
              <w:spacing w:before="14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04" w:right="10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7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20"/>
                <w:szCs w:val="20"/>
              </w:rPr>
              <w:jc w:val="left"/>
              <w:spacing w:before="11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0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91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 w:lineRule="auto" w:line="276"/>
              <w:ind w:left="151" w:right="123" w:firstLine="22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w w:val="72"/>
                <w:sz w:val="17"/>
                <w:szCs w:val="17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40"/>
                <w:sz w:val="17"/>
                <w:szCs w:val="17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4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20"/>
                <w:szCs w:val="20"/>
              </w:rPr>
              <w:jc w:val="left"/>
              <w:spacing w:before="11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7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20"/>
                <w:szCs w:val="20"/>
              </w:rPr>
              <w:jc w:val="left"/>
              <w:spacing w:before="11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1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20"/>
                <w:szCs w:val="20"/>
              </w:rPr>
              <w:jc w:val="left"/>
              <w:spacing w:before="11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1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4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20"/>
                <w:szCs w:val="20"/>
              </w:rPr>
              <w:jc w:val="left"/>
              <w:spacing w:before="11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7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 w:lineRule="auto" w:line="276"/>
              <w:ind w:left="131" w:right="103" w:firstLine="22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w w:val="72"/>
                <w:sz w:val="17"/>
                <w:szCs w:val="17"/>
              </w:rPr>
              <w:t>L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40"/>
                <w:sz w:val="17"/>
                <w:szCs w:val="17"/>
              </w:rPr>
              <w:t>/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w w:val="14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20"/>
                <w:szCs w:val="20"/>
              </w:rPr>
              <w:jc w:val="left"/>
              <w:spacing w:before="11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82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4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20"/>
                <w:szCs w:val="20"/>
              </w:rPr>
              <w:jc w:val="left"/>
              <w:spacing w:before="11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9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before="11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5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600" w:hRule="exact"/>
        </w:trPr>
        <w:tc>
          <w:tcPr>
            <w:tcW w:w="37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9"/>
                <w:szCs w:val="19"/>
              </w:rPr>
              <w:jc w:val="left"/>
              <w:spacing w:before="5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13"/>
            </w:pPr>
            <w:r>
              <w:rPr>
                <w:rFonts w:cs="Arial" w:hAnsi="Arial" w:eastAsia="Arial" w:ascii="Arial"/>
                <w:color w:val="363435"/>
                <w:spacing w:val="0"/>
                <w:w w:val="140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87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2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12,33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0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1,65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91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4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13,82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2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1,64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1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14,61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9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1,81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1,36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6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0,35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2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7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0,00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4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1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12,26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8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2,65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7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2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13,79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5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6"/>
                <w:sz w:val="17"/>
                <w:szCs w:val="17"/>
              </w:rPr>
              <w:t>3,2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7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2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14,54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0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3,19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4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8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1,31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59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0,41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9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1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8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0,00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32" w:lineRule="exact" w:line="160"/>
        <w:ind w:left="1833" w:right="1433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4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Conducto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7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Conducto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7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Conducto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5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Conducto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25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Conducto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"/>
          <w:w w:val="101"/>
          <w:sz w:val="15"/>
          <w:szCs w:val="15"/>
        </w:rPr>
        <w:t>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en</w:t>
      </w:r>
      <w:r>
        <w:rPr>
          <w:rFonts w:cs="Times New Roman" w:hAnsi="Times New Roman" w:eastAsia="Times New Roman" w:ascii="Times New Roman"/>
          <w:color w:val="363435"/>
          <w:spacing w:val="1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exact" w:line="160"/>
        <w:ind w:left="1833"/>
        <w:sectPr>
          <w:pgMar w:header="57" w:footer="0" w:top="460" w:bottom="0" w:left="0" w:right="0"/>
          <w:pgSz w:w="12240" w:h="15840"/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39"/>
      </w:pPr>
      <w:r>
        <w:pict>
          <v:shape type="#_x0000_t75" style="width:214.824pt;height:156.744pt">
            <v:imagedata o:title="" r:id="rId56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ind w:left="1620" w:right="339"/>
      </w:pPr>
      <w:r>
        <w:pict>
          <v:group style="position:absolute;margin-left:0.821909pt;margin-top:-2.14171pt;width:12.4473pt;height:12.4483pt;mso-position-horizontal-relative:page;mso-position-vertical-relative:paragraph;z-index:-3409" coordorigin="16,-43" coordsize="249,249">
            <v:group style="position:absolute;left:47;top:-12;width:188;height:188" coordorigin="47,-12" coordsize="188,188">
              <v:shape style="position:absolute;left:47;top:-12;width:188;height:188" coordorigin="47,-12" coordsize="188,188" path="m235,82l232,104,224,125,212,143,196,158,177,168,156,174,141,176,118,173,98,165,80,153,65,137,54,118,48,96,47,82,50,59,58,38,70,20,86,6,105,-5,126,-11,141,-12,164,-10,184,-2,202,10,217,26,228,45,234,67,235,82xe" filled="f" stroked="t" strokeweight="1.17431pt" strokecolor="#FDFDFD">
                <v:path arrowok="t"/>
              </v:shape>
              <v:group style="position:absolute;left:28;top:82;width:225;height:0" coordorigin="28,82" coordsize="225,0">
                <v:shape style="position:absolute;left:28;top:82;width:225;height:0" coordorigin="28,82" coordsize="225,0" path="m28,82l254,82e" filled="f" stroked="t" strokeweight="1.17431pt" strokecolor="#FDFDFD">
                  <v:path arrowok="t"/>
                </v:shape>
                <v:group style="position:absolute;left:141;top:-31;width:0;height:225" coordorigin="141,-31" coordsize="0,225">
                  <v:shape style="position:absolute;left:141;top:-31;width:0;height:225" coordorigin="141,-31" coordsize="0,225" path="m141,-31l141,194e" filled="f" stroked="t" strokeweight="1.17431pt" strokecolor="#FDFDFD">
                    <v:path arrowok="t"/>
                  </v:shape>
                  <v:group style="position:absolute;left:85;top:25;width:113;height:113" coordorigin="85,25" coordsize="113,113">
                    <v:shape style="position:absolute;left:85;top:25;width:113;height:113" coordorigin="85,25" coordsize="113,113" path="m197,82l193,104,181,122,163,134,141,138,119,134,101,121,89,103,85,82,89,60,101,42,119,30,141,25,163,30,181,42,193,60,197,82xe" filled="f" stroked="t" strokeweight="1.17431pt" strokecolor="#FDFDFD">
                      <v:path arrowok="t"/>
                    </v:shape>
                    <v:group style="position:absolute;left:47;top:-12;width:188;height:188" coordorigin="47,-12" coordsize="188,188">
                      <v:shape style="position:absolute;left:47;top:-12;width:188;height:188" coordorigin="47,-12" coordsize="188,188" path="m235,82l232,104,224,125,212,143,196,158,177,168,156,174,141,176,118,173,98,165,80,153,65,137,54,118,48,96,47,82,50,59,58,38,70,20,86,6,105,-5,126,-11,141,-12,164,-10,184,-2,202,10,217,26,228,45,234,67,235,82xe" filled="f" stroked="t" strokeweight="0.23486pt" strokecolor="#363435">
                        <v:path arrowok="t"/>
                      </v:shape>
                      <v:group style="position:absolute;left:28;top:82;width:225;height:0" coordorigin="28,82" coordsize="225,0">
                        <v:shape style="position:absolute;left:28;top:82;width:225;height:0" coordorigin="28,82" coordsize="225,0" path="m28,82l254,82e" filled="f" stroked="t" strokeweight="0.23486pt" strokecolor="#363435">
                          <v:path arrowok="t"/>
                        </v:shape>
                        <v:group style="position:absolute;left:141;top:-31;width:0;height:225" coordorigin="141,-31" coordsize="0,225">
                          <v:shape style="position:absolute;left:141;top:-31;width:0;height:225" coordorigin="141,-31" coordsize="0,225" path="m141,-31l141,194e" filled="f" stroked="t" strokeweight="0.23486pt" strokecolor="#363435">
                            <v:path arrowok="t"/>
                          </v:shape>
                          <v:group style="position:absolute;left:85;top:25;width:113;height:113" coordorigin="85,25" coordsize="113,113">
                            <v:shape style="position:absolute;left:85;top:25;width:113;height:113" coordorigin="85,25" coordsize="113,113" path="m197,82l193,60,181,42,163,30,141,25,119,30,101,42,89,60,85,82,89,103,101,121,119,134,141,138,163,134,181,122,193,104,197,82xe" filled="t" fillcolor="#363435" stroked="f">
                              <v:path arrowok="t"/>
                              <v:fill/>
                            </v:shape>
                            <v:group style="position:absolute;left:85;top:82;width:113;height:0" coordorigin="85,82" coordsize="113,0">
                              <v:shape style="position:absolute;left:85;top:82;width:113;height:0" coordorigin="85,82" coordsize="113,0" path="m85,82l197,82e" filled="f" stroked="t" strokeweight="0.23486pt" strokecolor="#FDFDFD">
                                <v:path arrowok="t"/>
                              </v:shape>
                              <v:group style="position:absolute;left:141;top:25;width:0;height:113" coordorigin="141,25" coordsize="0,113">
                                <v:shape style="position:absolute;left:141;top:25;width:0;height:113" coordorigin="141,25" coordsize="0,113" path="m141,25l141,138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-3"/>
          <w:w w:val="100"/>
          <w:sz w:val="17"/>
          <w:szCs w:val="17"/>
        </w:rPr>
        <w:t>3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620" w:right="2625"/>
      </w:pP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3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620" w:right="-29"/>
      </w:pP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1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pene</w:t>
      </w:r>
      <w:r>
        <w:rPr>
          <w:rFonts w:cs="Times New Roman" w:hAnsi="Times New Roman" w:eastAsia="Times New Roman" w:ascii="Times New Roman"/>
          <w:color w:val="363435"/>
          <w:spacing w:val="5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encuentra</w:t>
      </w:r>
      <w:r>
        <w:rPr>
          <w:rFonts w:cs="Times New Roman" w:hAnsi="Times New Roman" w:eastAsia="Times New Roman" w:ascii="Times New Roman"/>
          <w:color w:val="363435"/>
          <w:spacing w:val="14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recubierto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túnica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albu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gínea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(Ta),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alberga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músculo</w:t>
      </w:r>
      <w:r>
        <w:rPr>
          <w:rFonts w:cs="Times New Roman" w:hAnsi="Times New Roman" w:eastAsia="Times New Roman" w:ascii="Times New Roman"/>
          <w:color w:val="363435"/>
          <w:spacing w:val="16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liso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(ML)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ido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conjuntivo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denso</w:t>
      </w:r>
      <w:r>
        <w:rPr>
          <w:rFonts w:cs="Times New Roman" w:hAnsi="Times New Roman" w:eastAsia="Times New Roman" w:ascii="Times New Roman"/>
          <w:color w:val="363435"/>
          <w:spacing w:val="3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irregular,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presentando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tabiques,</w:t>
      </w:r>
      <w:r>
        <w:rPr>
          <w:rFonts w:cs="Times New Roman" w:hAnsi="Times New Roman" w:eastAsia="Times New Roman" w:ascii="Times New Roman"/>
          <w:color w:val="363435"/>
          <w:spacing w:val="3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encuentra</w:t>
      </w:r>
      <w:r>
        <w:rPr>
          <w:rFonts w:cs="Times New Roman" w:hAnsi="Times New Roman" w:eastAsia="Times New Roman" w:ascii="Times New Roman"/>
          <w:color w:val="363435"/>
          <w:spacing w:val="-9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zonas</w:t>
      </w:r>
      <w:r>
        <w:rPr>
          <w:rFonts w:cs="Times New Roman" w:hAnsi="Times New Roman" w:eastAsia="Times New Roman" w:ascii="Times New Roman"/>
          <w:color w:val="363435"/>
          <w:spacing w:val="1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vascularizadas</w:t>
      </w:r>
      <w:r>
        <w:rPr>
          <w:rFonts w:cs="Times New Roman" w:hAnsi="Times New Roman" w:eastAsia="Times New Roman" w:ascii="Times New Roman"/>
          <w:color w:val="363435"/>
          <w:spacing w:val="-17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(Zv)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aco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pañadas</w:t>
      </w:r>
      <w:r>
        <w:rPr>
          <w:rFonts w:cs="Times New Roman" w:hAnsi="Times New Roman" w:eastAsia="Times New Roman" w:ascii="Times New Roman"/>
          <w:color w:val="363435"/>
          <w:spacing w:val="2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fibras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colágenas</w:t>
      </w:r>
      <w:r>
        <w:rPr>
          <w:rFonts w:cs="Times New Roman" w:hAnsi="Times New Roman" w:eastAsia="Times New Roman" w:ascii="Times New Roman"/>
          <w:color w:val="363435"/>
          <w:spacing w:val="2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elásticas.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cuerpos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cavernosos</w:t>
      </w:r>
      <w:r>
        <w:rPr>
          <w:rFonts w:cs="Times New Roman" w:hAnsi="Times New Roman" w:eastAsia="Times New Roman" w:ascii="Times New Roman"/>
          <w:color w:val="363435"/>
          <w:spacing w:val="-1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poseen</w:t>
      </w:r>
      <w:r>
        <w:rPr>
          <w:rFonts w:cs="Times New Roman" w:hAnsi="Times New Roman" w:eastAsia="Times New Roman" w:ascii="Times New Roman"/>
          <w:color w:val="363435"/>
          <w:spacing w:val="14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plano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simple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queratini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zado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15).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17"/>
      </w:pPr>
      <w:r>
        <w:pict>
          <v:shape type="#_x0000_t75" style="width:215.904pt;height:96.984pt">
            <v:imagedata o:title="" r:id="rId5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lineRule="auto" w:line="253"/>
        <w:ind w:left="1620" w:right="-27"/>
      </w:pPr>
      <w:r>
        <w:pict>
          <v:group style="position:absolute;margin-left:82.0421pt;margin-top:35.1876pt;width:456.968pt;height:0pt;mso-position-horizontal-relative:page;mso-position-vertical-relative:paragraph;z-index:-3417" coordorigin="1641,704" coordsize="9139,0">
            <v:shape style="position:absolute;left:1641;top:704;width:9139;height:0" coordorigin="1641,704" coordsize="9139,0" path="m1641,704l10780,704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3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4.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: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m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;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-5"/>
          <w:w w:val="99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6"/>
          <w:w w:val="11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color w:val="363435"/>
          <w:spacing w:val="-9"/>
          <w:w w:val="106"/>
          <w:sz w:val="17"/>
          <w:szCs w:val="17"/>
        </w:rPr>
        <w:t>3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before="20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lineRule="auto" w:line="253"/>
        <w:ind w:left="1" w:right="1558"/>
      </w:pPr>
      <w:r>
        <w:pict>
          <v:group style="position:absolute;margin-left:323.545pt;margin-top:30.2507pt;width:208.856pt;height:48.0504pt;mso-position-horizontal-relative:page;mso-position-vertical-relative:paragraph;z-index:-3415" coordorigin="6471,605" coordsize="4177,961">
            <v:shape style="position:absolute;left:6471;top:605;width:4177;height:961" coordorigin="6471,605" coordsize="4177,961" path="m6471,973l6471,1566,10648,1566,10648,973,6847,973,6471,605,6471,973xe" filled="t" fillcolor="#D1D2D4" stroked="f">
              <v:path arrowok="t"/>
              <v:fill/>
            </v:shape>
            <v:shape style="position:absolute;left:6471;top:605;width:4177;height:961" coordorigin="6471,605" coordsize="4177,961" path="m10648,605l6471,605,6847,973,10648,973,10648,605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9.</w:t>
      </w:r>
      <w:r>
        <w:rPr>
          <w:rFonts w:cs="Times New Roman" w:hAnsi="Times New Roman" w:eastAsia="Times New Roman" w:ascii="Times New Roman"/>
          <w:b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pene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macho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-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4177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1870" w:right="187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4"/>
                <w:sz w:val="17"/>
                <w:szCs w:val="17"/>
              </w:rPr>
              <w:t>Pene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593" w:hRule="exact"/>
        </w:trPr>
        <w:tc>
          <w:tcPr>
            <w:tcW w:w="37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69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 w:lineRule="auto" w:line="276"/>
              <w:ind w:left="212" w:right="89" w:hanging="9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86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86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(%)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1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98"/>
              <w:ind w:left="-8" w:right="-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97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39" w:right="23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92"/>
                <w:sz w:val="17"/>
                <w:szCs w:val="17"/>
              </w:rPr>
              <w:t>(%)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 w:lineRule="auto" w:line="276"/>
              <w:ind w:left="257" w:right="110" w:hanging="119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92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92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(%)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98"/>
              <w:ind w:left="54" w:right="5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36" w:right="23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92"/>
                <w:sz w:val="17"/>
                <w:szCs w:val="17"/>
              </w:rPr>
              <w:t>(%)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98"/>
              <w:ind w:left="17" w:right="18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80" w:right="180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92"/>
                <w:sz w:val="17"/>
                <w:szCs w:val="17"/>
              </w:rPr>
              <w:t>(%)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600" w:hRule="exact"/>
        </w:trPr>
        <w:tc>
          <w:tcPr>
            <w:tcW w:w="37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9"/>
                <w:szCs w:val="19"/>
              </w:rPr>
              <w:jc w:val="left"/>
              <w:spacing w:before="5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ind w:left="113"/>
            </w:pPr>
            <w:r>
              <w:rPr>
                <w:rFonts w:cs="Arial" w:hAnsi="Arial" w:eastAsia="Arial" w:ascii="Arial"/>
                <w:color w:val="363435"/>
                <w:spacing w:val="0"/>
                <w:w w:val="140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69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40,64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1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1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93" w:right="9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45,63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10" w:right="21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2,33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82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48,19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0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6"/>
                <w:sz w:val="17"/>
                <w:szCs w:val="17"/>
              </w:rPr>
              <w:t>2,5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0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90" w:right="9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15,37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207" w:right="20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3,98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1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0,57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8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0,13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</w:tbl>
    <w:p>
      <w:pPr>
        <w:rPr>
          <w:sz w:val="19"/>
          <w:szCs w:val="19"/>
        </w:rPr>
        <w:jc w:val="left"/>
        <w:spacing w:before="3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exact" w:line="160"/>
        <w:ind w:left="214" w:right="1434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7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pene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4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pene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6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8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pene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6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pene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1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pene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4"/>
          <w:szCs w:val="24"/>
        </w:rPr>
        <w:jc w:val="left"/>
        <w:spacing w:before="20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" w:right="3956"/>
      </w:pPr>
      <w:r>
        <w:pict>
          <v:group style="position:absolute;margin-left:598.729pt;margin-top:5.28122pt;width:12.4483pt;height:12.4483pt;mso-position-horizontal-relative:page;mso-position-vertical-relative:paragraph;z-index:-3408" coordorigin="11975,106" coordsize="249,249">
            <v:group style="position:absolute;left:12005;top:136;width:188;height:188" coordorigin="12005,136" coordsize="188,188">
              <v:shape style="position:absolute;left:12005;top:136;width:188;height:188" coordorigin="12005,136" coordsize="188,188" path="m12193,230l12190,253,12182,273,12170,291,12154,306,12135,317,12114,323,12099,324,12076,321,12056,313,12038,301,12023,285,12012,266,12006,245,12005,230,12008,207,12016,187,12028,169,12044,154,12063,143,12084,137,12099,136,12122,139,12142,147,12160,159,12175,175,12186,194,12192,215,12193,230xe" filled="f" stroked="t" strokeweight="1.17431pt" strokecolor="#FDFDFD">
                <v:path arrowok="t"/>
              </v:shape>
              <v:group style="position:absolute;left:11986;top:230;width:225;height:0" coordorigin="11986,230" coordsize="225,0">
                <v:shape style="position:absolute;left:11986;top:230;width:225;height:0" coordorigin="11986,230" coordsize="225,0" path="m11986,230l12212,230e" filled="f" stroked="t" strokeweight="1.17431pt" strokecolor="#FDFDFD">
                  <v:path arrowok="t"/>
                </v:shape>
                <v:group style="position:absolute;left:12099;top:117;width:0;height:225" coordorigin="12099,117" coordsize="0,225">
                  <v:shape style="position:absolute;left:12099;top:117;width:0;height:225" coordorigin="12099,117" coordsize="0,225" path="m12099,117l12099,343e" filled="f" stroked="t" strokeweight="1.17431pt" strokecolor="#FDFDFD">
                    <v:path arrowok="t"/>
                  </v:shape>
                  <v:group style="position:absolute;left:12043;top:174;width:113;height:113" coordorigin="12043,174" coordsize="113,113">
                    <v:shape style="position:absolute;left:12043;top:174;width:113;height:113" coordorigin="12043,174" coordsize="113,113" path="m12155,230l12151,252,12139,270,12121,282,12099,286,12077,282,12059,270,12047,252,12043,230,12047,208,12059,190,12077,178,12099,174,12121,178,12139,190,12151,208,12155,230xe" filled="f" stroked="t" strokeweight="1.17431pt" strokecolor="#FDFDFD">
                      <v:path arrowok="t"/>
                    </v:shape>
                    <v:group style="position:absolute;left:12005;top:136;width:188;height:188" coordorigin="12005,136" coordsize="188,188">
                      <v:shape style="position:absolute;left:12005;top:136;width:188;height:188" coordorigin="12005,136" coordsize="188,188" path="m12193,230l12190,253,12182,273,12170,291,12154,306,12135,317,12114,323,12099,324,12076,321,12056,313,12038,301,12023,285,12012,266,12006,245,12005,230,12008,207,12016,187,12028,169,12044,154,12063,143,12084,137,12099,136,12122,139,12142,147,12160,159,12175,175,12186,194,12192,215,12193,230xe" filled="f" stroked="t" strokeweight="0.23486pt" strokecolor="#363435">
                        <v:path arrowok="t"/>
                      </v:shape>
                      <v:group style="position:absolute;left:11986;top:230;width:225;height:0" coordorigin="11986,230" coordsize="225,0">
                        <v:shape style="position:absolute;left:11986;top:230;width:225;height:0" coordorigin="11986,230" coordsize="225,0" path="m11986,230l12212,230e" filled="f" stroked="t" strokeweight="0.23486pt" strokecolor="#363435">
                          <v:path arrowok="t"/>
                        </v:shape>
                        <v:group style="position:absolute;left:12099;top:117;width:0;height:225" coordorigin="12099,117" coordsize="0,225">
                          <v:shape style="position:absolute;left:12099;top:117;width:0;height:225" coordorigin="12099,117" coordsize="0,225" path="m12099,117l12099,343e" filled="f" stroked="t" strokeweight="0.23486pt" strokecolor="#363435">
                            <v:path arrowok="t"/>
                          </v:shape>
                          <v:group style="position:absolute;left:12043;top:174;width:113;height:113" coordorigin="12043,174" coordsize="113,113">
                            <v:shape style="position:absolute;left:12043;top:174;width:113;height:113" coordorigin="12043,174" coordsize="113,113" path="m12155,230l12151,208,12139,190,12121,178,12099,174,12077,178,12059,190,12047,208,12043,230,12047,252,12059,270,12077,282,12099,286,12121,282,12139,270,12151,252,12155,230xe" filled="t" fillcolor="#363435" stroked="f">
                              <v:path arrowok="t"/>
                              <v:fill/>
                            </v:shape>
                            <v:group style="position:absolute;left:12043;top:230;width:113;height:0" coordorigin="12043,230" coordsize="113,0">
                              <v:shape style="position:absolute;left:12043;top:230;width:113;height:0" coordorigin="12043,230" coordsize="113,0" path="m12043,230l12155,230e" filled="f" stroked="t" strokeweight="0.23486pt" strokecolor="#FDFDFD">
                                <v:path arrowok="t"/>
                              </v:shape>
                              <v:group style="position:absolute;left:12099;top:174;width:0;height:113" coordorigin="12099,174" coordsize="0,113">
                                <v:shape style="position:absolute;left:12099;top:174;width:0;height:113" coordorigin="12099,174" coordsize="0,113" path="m12099,174l12099,286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5F6062"/>
          <w:spacing w:val="6"/>
          <w:w w:val="77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4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8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8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"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ubican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lateralmente</w:t>
      </w:r>
      <w:r>
        <w:rPr>
          <w:rFonts w:cs="Times New Roman" w:hAnsi="Times New Roman" w:eastAsia="Times New Roman" w:ascii="Times New Roman"/>
          <w:color w:val="363435"/>
          <w:spacing w:val="-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cloaca</w:t>
      </w:r>
      <w:r>
        <w:rPr>
          <w:rFonts w:cs="Times New Roman" w:hAnsi="Times New Roman" w:eastAsia="Times New Roman" w:ascii="Times New Roman"/>
          <w:color w:val="363435"/>
          <w:spacing w:val="-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mantienen</w:t>
      </w:r>
      <w:r>
        <w:rPr>
          <w:rFonts w:cs="Times New Roman" w:hAnsi="Times New Roman" w:eastAsia="Times New Roman" w:ascii="Times New Roman"/>
          <w:color w:val="363435"/>
          <w:spacing w:val="-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conta</w:t>
      </w:r>
      <w:r>
        <w:rPr>
          <w:rFonts w:cs="Times New Roman" w:hAnsi="Times New Roman" w:eastAsia="Times New Roman" w:ascii="Times New Roman"/>
          <w:color w:val="363435"/>
          <w:spacing w:val="1"/>
          <w:w w:val="115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músculos</w:t>
      </w:r>
      <w:r>
        <w:rPr>
          <w:rFonts w:cs="Times New Roman" w:hAnsi="Times New Roman" w:eastAsia="Times New Roman" w:ascii="Times New Roman"/>
          <w:color w:val="363435"/>
          <w:spacing w:val="1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abdominales,</w:t>
      </w:r>
      <w:r>
        <w:rPr>
          <w:rFonts w:cs="Times New Roman" w:hAnsi="Times New Roman" w:eastAsia="Times New Roman" w:ascii="Times New Roman"/>
          <w:color w:val="363435"/>
          <w:spacing w:val="19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caracterizan</w:t>
      </w:r>
      <w:r>
        <w:rPr>
          <w:rFonts w:cs="Times New Roman" w:hAnsi="Times New Roman" w:eastAsia="Times New Roman" w:ascii="Times New Roman"/>
          <w:color w:val="363435"/>
          <w:spacing w:val="-18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dos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sacos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insertan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cloaca.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9"/>
          <w:sz w:val="18"/>
          <w:szCs w:val="18"/>
        </w:rPr>
        <w:t>(Fig</w:t>
      </w:r>
      <w:r>
        <w:rPr>
          <w:rFonts w:cs="Times New Roman" w:hAnsi="Times New Roman" w:eastAsia="Times New Roman" w:ascii="Times New Roman"/>
          <w:color w:val="363435"/>
          <w:spacing w:val="1"/>
          <w:w w:val="99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16).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28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1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bolsa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cloacal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10.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6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1" w:right="2108"/>
      </w:pPr>
      <w:r>
        <w:rPr>
          <w:rFonts w:cs="Times New Roman" w:hAnsi="Times New Roman" w:eastAsia="Times New Roman" w:ascii="Times New Roman"/>
          <w:b/>
          <w:color w:val="363435"/>
          <w:w w:val="104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11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4"/>
          <w:sz w:val="18"/>
          <w:szCs w:val="18"/>
        </w:rPr>
        <w:t>Bolsa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5"/>
          <w:sz w:val="18"/>
          <w:szCs w:val="18"/>
        </w:rPr>
        <w:t>cloacal:</w:t>
      </w:r>
      <w:r>
        <w:rPr>
          <w:rFonts w:cs="Times New Roman" w:hAnsi="Times New Roman" w:eastAsia="Times New Roman" w:ascii="Times New Roman"/>
          <w:b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A67169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pict>
          <v:shape type="#_x0000_t75" style="width:42.144pt;height:31.584pt">
            <v:imagedata o:title="" r:id="rId58"/>
          </v:shape>
        </w:pic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11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</w:pPr>
      <w:r>
        <w:pict>
          <v:shape type="#_x0000_t75" style="width:215.784pt;height:160.584pt">
            <v:imagedata o:title="" r:id="rId5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ind w:left="1" w:right="2906"/>
        <w:sectPr>
          <w:type w:val="continuous"/>
          <w:pgSz w:w="12240" w:h="15840"/>
          <w:pgMar w:top="460" w:bottom="0" w:left="0" w:right="0"/>
          <w:cols w:num="2" w:equalWidth="off">
            <w:col w:w="5936" w:space="529"/>
            <w:col w:w="5775"/>
          </w:cols>
        </w:sectPr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2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-2"/>
          <w:w w:val="100"/>
          <w:sz w:val="17"/>
          <w:szCs w:val="17"/>
        </w:rPr>
        <w:t>5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7"/>
        <w:ind w:left="1641"/>
      </w:pPr>
      <w:r>
        <w:pict>
          <v:group style="position:absolute;margin-left:0pt;margin-top:768.232pt;width:17.4968pt;height:1.17431pt;mso-position-horizontal-relative:page;mso-position-vertical-relative:page;z-index:-3414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413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Anatomía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mac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8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5F6062"/>
          <w:spacing w:val="8"/>
          <w:w w:val="8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mic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sis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ema</w:t>
      </w:r>
      <w:r>
        <w:rPr>
          <w:rFonts w:cs="Times New Roman" w:hAnsi="Times New Roman" w:eastAsia="Times New Roman" w:ascii="Times New Roman"/>
          <w:color w:val="5F6062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ogeni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al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5F6062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...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129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412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411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410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407">
            <v:imagedata o:title="" r:id="rId60"/>
          </v:shape>
        </w:pict>
      </w:r>
      <w:r>
        <w:pict>
          <v:group style="position:absolute;margin-left:131.317pt;margin-top:3.40686pt;width:8.97378pt;height:4.44683pt;mso-position-horizontal-relative:page;mso-position-vertical-relative:paragraph;z-index:-3406" coordorigin="2626,68" coordsize="179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4;top:72;width:54;height:79" coordorigin="2684,72" coordsize="54,79">
                <v:shape style="position:absolute;left:2684;top:72;width:54;height:79" coordorigin="2684,72" coordsize="54,79" path="m2732,78l2727,74,2721,72,2714,72,2705,72,2698,74,2693,79,2689,84,2686,91,2686,100,2696,100,2696,94,2698,89,2701,86,2703,82,2707,81,2712,81,2717,81,2721,82,2724,85,2727,87,2728,91,2728,95,2728,99,2727,102,2725,105,2723,107,2719,110,2714,113,2702,120,2695,125,2691,131,2686,136,2684,143,2684,151,2739,151,2739,142,2696,142,2696,139,2698,137,2699,136,2702,132,2708,127,2717,122,2725,118,2731,113,2734,110,2737,106,2739,101,2739,95,2739,88,2736,83,2732,78xe" filled="f" stroked="t" strokeweight="0.375778pt" strokecolor="#FDFDFD">
                  <v:path arrowok="t"/>
                </v:shape>
                <v:group style="position:absolute;left:2749;top:72;width:53;height:81" coordorigin="2749,72" coordsize="53,81">
                  <v:shape style="position:absolute;left:2749;top:72;width:53;height:81" coordorigin="2749,72" coordsize="53,81" path="m2795,141l2800,133,2802,122,2802,107,2802,96,2800,87,2795,81,2791,75,2784,72,2775,72,2767,72,2761,74,2756,79,2751,84,2749,90,2749,98,2749,106,2751,112,2756,117,2760,122,2766,124,2773,124,2781,124,2787,121,2792,115,2791,123,2789,130,2787,135,2784,142,2779,145,2773,145,2769,145,2766,144,2764,142,2761,139,2760,136,2759,132,2750,132,2750,139,2752,144,2757,148,2761,151,2766,153,2773,153,2782,153,2790,149,2795,141xe" filled="f" stroked="t" strokeweight="0.375778pt" strokecolor="#FDFDFD">
                    <v:path arrowok="t"/>
                  </v:shape>
                  <v:group style="position:absolute;left:2759;top:81;width:31;height:35" coordorigin="2759,81" coordsize="31,35">
                    <v:shape style="position:absolute;left:2759;top:81;width:31;height:35" coordorigin="2759,81" coordsize="31,35" path="m2786,111l2783,114,2779,116,2775,116,2770,116,2767,114,2764,111,2761,107,2759,103,2759,98,2759,93,2761,89,2764,86,2767,82,2770,81,2775,81,2779,81,2783,82,2786,86,2789,89,2791,93,2791,98,2791,103,2789,107,2786,111xe" filled="f" stroked="t" strokeweight="0.375778pt" strokecolor="#FDFDFD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405">
            <v:imagedata o:title="" r:id="rId61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404">
            <v:imagedata o:title="" r:id="rId62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129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02:29:03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18" w:lineRule="auto" w:line="260"/>
        <w:ind w:left="6306" w:right="1584" w:hanging="4847"/>
      </w:pPr>
      <w:r>
        <w:pict>
          <v:shape type="#_x0000_t75" style="position:absolute;margin-left:103.068pt;margin-top:41.3097pt;width:155.544pt;height:206.544pt;mso-position-horizontal-relative:page;mso-position-vertical-relative:paragraph;z-index:-3401">
            <v:imagedata o:title="" r:id="rId63"/>
          </v:shape>
        </w:pic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position w:val="4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position w:val="4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41"/>
          <w:w w:val="100"/>
          <w:position w:val="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8"/>
          <w:w w:val="100"/>
          <w:position w:val="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100"/>
          <w:position w:val="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25"/>
          <w:w w:val="100"/>
          <w:position w:val="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0"/>
          <w:position w:val="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0"/>
          <w:position w:val="4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position w:val="4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0"/>
          <w:position w:val="4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0"/>
          <w:position w:val="4"/>
          <w:sz w:val="20"/>
          <w:szCs w:val="20"/>
        </w:rPr>
        <w:t>                                          </w:t>
      </w:r>
      <w:r>
        <w:rPr>
          <w:rFonts w:cs="Times New Roman" w:hAnsi="Times New Roman" w:eastAsia="Times New Roman" w:ascii="Times New Roman"/>
          <w:b/>
          <w:color w:val="5F6062"/>
          <w:spacing w:val="40"/>
          <w:w w:val="100"/>
          <w:position w:val="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bolsas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position w:val="0"/>
          <w:sz w:val="18"/>
          <w:szCs w:val="18"/>
        </w:rPr>
        <w:t>cloacales</w:t>
      </w:r>
      <w:r>
        <w:rPr>
          <w:rFonts w:cs="Times New Roman" w:hAnsi="Times New Roman" w:eastAsia="Times New Roman" w:ascii="Times New Roman"/>
          <w:color w:val="363435"/>
          <w:spacing w:val="16"/>
          <w:w w:val="111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position w:val="0"/>
          <w:sz w:val="18"/>
          <w:szCs w:val="18"/>
        </w:rPr>
        <w:t>tienen</w:t>
      </w:r>
      <w:r>
        <w:rPr>
          <w:rFonts w:cs="Times New Roman" w:hAnsi="Times New Roman" w:eastAsia="Times New Roman" w:ascii="Times New Roman"/>
          <w:color w:val="363435"/>
          <w:spacing w:val="31"/>
          <w:w w:val="111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cilíndrico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position w:val="0"/>
          <w:sz w:val="18"/>
          <w:szCs w:val="18"/>
        </w:rPr>
        <w:t>sim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position w:val="0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(EpT)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position w:val="0"/>
          <w:sz w:val="18"/>
          <w:szCs w:val="18"/>
        </w:rPr>
        <w:t>sobre</w:t>
      </w:r>
      <w:r>
        <w:rPr>
          <w:rFonts w:cs="Times New Roman" w:hAnsi="Times New Roman" w:eastAsia="Times New Roman" w:ascii="Times New Roman"/>
          <w:color w:val="363435"/>
          <w:spacing w:val="19"/>
          <w:w w:val="114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lamina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propia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(Lp)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position w:val="0"/>
          <w:sz w:val="18"/>
          <w:szCs w:val="18"/>
        </w:rPr>
        <w:t>túnica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muscular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position w:val="0"/>
          <w:sz w:val="18"/>
          <w:szCs w:val="18"/>
        </w:rPr>
        <w:t>mucosa</w:t>
      </w:r>
      <w:r>
        <w:rPr>
          <w:rFonts w:cs="Times New Roman" w:hAnsi="Times New Roman" w:eastAsia="Times New Roman" w:ascii="Times New Roman"/>
          <w:color w:val="363435"/>
          <w:spacing w:val="1"/>
          <w:w w:val="113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(Ms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m),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esta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position w:val="0"/>
          <w:sz w:val="18"/>
          <w:szCs w:val="18"/>
        </w:rPr>
        <w:t>mucosa</w:t>
      </w:r>
      <w:r>
        <w:rPr>
          <w:rFonts w:cs="Times New Roman" w:hAnsi="Times New Roman" w:eastAsia="Times New Roman" w:ascii="Times New Roman"/>
          <w:color w:val="363435"/>
          <w:spacing w:val="1"/>
          <w:w w:val="113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position w:val="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position w:val="0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position w:val="0"/>
          <w:sz w:val="18"/>
          <w:szCs w:val="18"/>
        </w:rPr>
        <w:t>cuentra</w:t>
      </w:r>
      <w:r>
        <w:rPr>
          <w:rFonts w:cs="Times New Roman" w:hAnsi="Times New Roman" w:eastAsia="Times New Roman" w:ascii="Times New Roman"/>
          <w:color w:val="363435"/>
          <w:spacing w:val="14"/>
          <w:w w:val="113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gran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position w:val="0"/>
          <w:sz w:val="18"/>
          <w:szCs w:val="18"/>
        </w:rPr>
        <w:t>cantidad</w:t>
      </w:r>
      <w:r>
        <w:rPr>
          <w:rFonts w:cs="Times New Roman" w:hAnsi="Times New Roman" w:eastAsia="Times New Roman" w:ascii="Times New Roman"/>
          <w:color w:val="363435"/>
          <w:spacing w:val="15"/>
          <w:w w:val="112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tejido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linfoide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(AL),</w:t>
      </w:r>
      <w:r>
        <w:rPr>
          <w:rFonts w:cs="Times New Roman" w:hAnsi="Times New Roman" w:eastAsia="Times New Roman" w:ascii="Times New Roman"/>
          <w:color w:val="363435"/>
          <w:spacing w:val="-16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position w:val="0"/>
          <w:sz w:val="18"/>
          <w:szCs w:val="18"/>
        </w:rPr>
        <w:t>además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position w:val="0"/>
          <w:sz w:val="18"/>
          <w:szCs w:val="18"/>
        </w:rPr>
        <w:t>encuentra</w:t>
      </w:r>
      <w:r>
        <w:rPr>
          <w:rFonts w:cs="Times New Roman" w:hAnsi="Times New Roman" w:eastAsia="Times New Roman" w:ascii="Times New Roman"/>
          <w:color w:val="363435"/>
          <w:spacing w:val="34"/>
          <w:w w:val="112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position w:val="0"/>
          <w:sz w:val="18"/>
          <w:szCs w:val="18"/>
        </w:rPr>
        <w:t>musculatura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lisa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(ML)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position w:val="0"/>
          <w:sz w:val="18"/>
          <w:szCs w:val="18"/>
        </w:rPr>
        <w:t>recubre</w:t>
      </w:r>
      <w:r>
        <w:rPr>
          <w:rFonts w:cs="Times New Roman" w:hAnsi="Times New Roman" w:eastAsia="Times New Roman" w:ascii="Times New Roman"/>
          <w:color w:val="363435"/>
          <w:spacing w:val="19"/>
          <w:w w:val="114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position w:val="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lámina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serosa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(S).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position w:val="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position w:val="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position w:val="0"/>
          <w:sz w:val="18"/>
          <w:szCs w:val="18"/>
        </w:rPr>
        <w:t>17).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ind w:left="6271" w:right="5071"/>
      </w:pPr>
      <w:r>
        <w:rPr>
          <w:rFonts w:cs="Times New Roman" w:hAnsi="Times New Roman" w:eastAsia="Times New Roman" w:ascii="Times New Roman"/>
          <w:b/>
          <w:color w:val="5F6062"/>
          <w:spacing w:val="5"/>
          <w:w w:val="88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8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15"/>
          <w:w w:val="8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8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6306" w:right="1588"/>
      </w:pPr>
      <w:r>
        <w:pict>
          <v:shape type="#_x0000_t75" style="position:absolute;margin-left:432.468pt;margin-top:55.8391pt;width:42.024pt;height:31.584pt;mso-position-horizontal-relative:page;mso-position-vertical-relative:paragraph;z-index:-3400">
            <v:imagedata o:title="" r:id="rId64"/>
          </v:shape>
        </w:pict>
      </w:r>
      <w:r>
        <w:pict>
          <v:group style="position:absolute;margin-left:598.729pt;margin-top:211.628pt;width:12.4483pt;height:12.4483pt;mso-position-horizontal-relative:page;mso-position-vertical-relative:paragraph;z-index:-3392" coordorigin="11975,4233" coordsize="249,249">
            <v:group style="position:absolute;left:12005;top:4263;width:188;height:188" coordorigin="12005,4263" coordsize="188,188">
              <v:shape style="position:absolute;left:12005;top:4263;width:188;height:188" coordorigin="12005,4263" coordsize="188,188" path="m12193,4357l12190,4380,12182,4400,12170,4418,12154,4433,12135,4444,12114,4450,12099,4451,12076,4448,12056,4440,12038,4428,12023,4412,12012,4393,12006,4372,12005,4357,12008,4334,12016,4314,12028,4296,12044,4281,12063,4270,12084,4264,12099,4263,12122,4266,12142,4274,12160,4286,12175,4302,12186,4321,12192,4342,12193,4357xe" filled="f" stroked="t" strokeweight="1.17431pt" strokecolor="#FDFDFD">
                <v:path arrowok="t"/>
              </v:shape>
              <v:group style="position:absolute;left:11986;top:4357;width:225;height:0" coordorigin="11986,4357" coordsize="225,0">
                <v:shape style="position:absolute;left:11986;top:4357;width:225;height:0" coordorigin="11986,4357" coordsize="225,0" path="m11986,4357l12212,4357e" filled="f" stroked="t" strokeweight="1.17431pt" strokecolor="#FDFDFD">
                  <v:path arrowok="t"/>
                </v:shape>
                <v:group style="position:absolute;left:12099;top:4244;width:0;height:225" coordorigin="12099,4244" coordsize="0,225">
                  <v:shape style="position:absolute;left:12099;top:4244;width:0;height:225" coordorigin="12099,4244" coordsize="0,225" path="m12099,4244l12099,4470e" filled="f" stroked="t" strokeweight="1.17431pt" strokecolor="#FDFDFD">
                    <v:path arrowok="t"/>
                  </v:shape>
                  <v:group style="position:absolute;left:12043;top:4301;width:113;height:113" coordorigin="12043,4301" coordsize="113,113">
                    <v:shape style="position:absolute;left:12043;top:4301;width:113;height:113" coordorigin="12043,4301" coordsize="113,113" path="m12155,4357l12151,4379,12139,4397,12121,4409,12099,4413,12077,4409,12059,4397,12047,4379,12043,4357,12047,4335,12059,4317,12077,4305,12099,4301,12121,4305,12139,4317,12151,4335,12155,4357xe" filled="f" stroked="t" strokeweight="1.17431pt" strokecolor="#FDFDFD">
                      <v:path arrowok="t"/>
                    </v:shape>
                    <v:group style="position:absolute;left:12005;top:4263;width:188;height:188" coordorigin="12005,4263" coordsize="188,188">
                      <v:shape style="position:absolute;left:12005;top:4263;width:188;height:188" coordorigin="12005,4263" coordsize="188,188" path="m12193,4357l12190,4380,12182,4400,12170,4418,12154,4433,12135,4444,12114,4450,12099,4451,12076,4448,12056,4440,12038,4428,12023,4412,12012,4393,12006,4372,12005,4357,12008,4334,12016,4314,12028,4296,12044,4281,12063,4270,12084,4264,12099,4263,12122,4266,12142,4274,12160,4286,12175,4302,12186,4321,12192,4342,12193,4357xe" filled="f" stroked="t" strokeweight="0.23486pt" strokecolor="#363435">
                        <v:path arrowok="t"/>
                      </v:shape>
                      <v:group style="position:absolute;left:11986;top:4357;width:225;height:0" coordorigin="11986,4357" coordsize="225,0">
                        <v:shape style="position:absolute;left:11986;top:4357;width:225;height:0" coordorigin="11986,4357" coordsize="225,0" path="m11986,4357l12212,4357e" filled="f" stroked="t" strokeweight="0.23486pt" strokecolor="#363435">
                          <v:path arrowok="t"/>
                        </v:shape>
                        <v:group style="position:absolute;left:12099;top:4244;width:0;height:225" coordorigin="12099,4244" coordsize="0,225">
                          <v:shape style="position:absolute;left:12099;top:4244;width:0;height:225" coordorigin="12099,4244" coordsize="0,225" path="m12099,4244l12099,4470e" filled="f" stroked="t" strokeweight="0.23486pt" strokecolor="#363435">
                            <v:path arrowok="t"/>
                          </v:shape>
                          <v:group style="position:absolute;left:12043;top:4301;width:113;height:113" coordorigin="12043,4301" coordsize="113,113">
                            <v:shape style="position:absolute;left:12043;top:4301;width:113;height:113" coordorigin="12043,4301" coordsize="113,113" path="m12155,4357l12151,4335,12139,4317,12121,4305,12099,4301,12077,4305,12059,4317,12047,4335,12043,4357,12047,4379,12059,4397,12077,4409,12099,4413,12121,4409,12139,4397,12151,4379,12155,4357xe" filled="t" fillcolor="#363435" stroked="f">
                              <v:path arrowok="t"/>
                              <v:fill/>
                            </v:shape>
                            <v:group style="position:absolute;left:12043;top:4357;width:113;height:0" coordorigin="12043,4357" coordsize="113,0">
                              <v:shape style="position:absolute;left:12043;top:4357;width:113;height:0" coordorigin="12043,4357" coordsize="113,0" path="m12043,4357l12155,4357e" filled="f" stroked="t" strokeweight="0.23486pt" strokecolor="#FDFDFD">
                                <v:path arrowok="t"/>
                              </v:shape>
                              <v:group style="position:absolute;left:12099;top:4301;width:0;height:113" coordorigin="12099,4301" coordsize="0,113">
                                <v:shape style="position:absolute;left:12099;top:4301;width:0;height:113" coordorigin="12099,4301" coordsize="0,113" path="m12099,4301l12099,4413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cloaca</w:t>
      </w:r>
      <w:r>
        <w:rPr>
          <w:rFonts w:cs="Times New Roman" w:hAnsi="Times New Roman" w:eastAsia="Times New Roman" w:ascii="Times New Roman"/>
          <w:color w:val="363435"/>
          <w:spacing w:val="1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aloja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sobre</w:t>
      </w:r>
      <w:r>
        <w:rPr>
          <w:rFonts w:cs="Times New Roman" w:hAnsi="Times New Roman" w:eastAsia="Times New Roman" w:ascii="Times New Roman"/>
          <w:color w:val="363435"/>
          <w:spacing w:val="1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pubis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dentro</w:t>
      </w:r>
      <w:r>
        <w:rPr>
          <w:rFonts w:cs="Times New Roman" w:hAnsi="Times New Roman" w:eastAsia="Times New Roman" w:ascii="Times New Roman"/>
          <w:color w:val="363435"/>
          <w:spacing w:val="1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cint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pélvica,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prolonga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dentro</w:t>
      </w:r>
      <w:r>
        <w:rPr>
          <w:rFonts w:cs="Times New Roman" w:hAnsi="Times New Roman" w:eastAsia="Times New Roman" w:ascii="Times New Roman"/>
          <w:color w:val="363435"/>
          <w:spacing w:val="1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cola,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tiene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cilíndrica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porción</w:t>
      </w:r>
      <w:r>
        <w:rPr>
          <w:rFonts w:cs="Times New Roman" w:hAnsi="Times New Roman" w:eastAsia="Times New Roman" w:ascii="Times New Roman"/>
          <w:color w:val="363435"/>
          <w:spacing w:val="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anterior</w:t>
      </w:r>
      <w:r>
        <w:rPr>
          <w:rFonts w:cs="Times New Roman" w:hAnsi="Times New Roman" w:eastAsia="Times New Roman" w:ascii="Times New Roman"/>
          <w:color w:val="363435"/>
          <w:spacing w:val="-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urodeo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pro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veniente</w:t>
      </w:r>
      <w:r>
        <w:rPr>
          <w:rFonts w:cs="Times New Roman" w:hAnsi="Times New Roman" w:eastAsia="Times New Roman" w:ascii="Times New Roman"/>
          <w:color w:val="363435"/>
          <w:spacing w:val="-5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vejiga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urinaria,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coprodeo</w:t>
      </w:r>
      <w:r>
        <w:rPr>
          <w:rFonts w:cs="Times New Roman" w:hAnsi="Times New Roman" w:eastAsia="Times New Roman" w:ascii="Times New Roman"/>
          <w:color w:val="363435"/>
          <w:spacing w:val="7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proveniente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intestino</w:t>
      </w:r>
      <w:r>
        <w:rPr>
          <w:rFonts w:cs="Times New Roman" w:hAnsi="Times New Roman" w:eastAsia="Times New Roman" w:ascii="Times New Roman"/>
          <w:color w:val="363435"/>
          <w:spacing w:val="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posterior,</w:t>
      </w:r>
      <w:r>
        <w:rPr>
          <w:rFonts w:cs="Times New Roman" w:hAnsi="Times New Roman" w:eastAsia="Times New Roman" w:ascii="Times New Roman"/>
          <w:color w:val="363435"/>
          <w:spacing w:val="1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bolsas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cloacales.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ind w:left="6306" w:right="3867"/>
      </w:pP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b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b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8"/>
          <w:szCs w:val="18"/>
        </w:rPr>
        <w:t>Cloac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: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43423E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57" w:footer="0" w:top="460" w:bottom="0" w:left="0" w:right="0"/>
          <w:pgSz w:w="12240" w:h="15840"/>
        </w:sectPr>
      </w:pPr>
      <w:r>
        <w:rPr>
          <w:sz w:val="20"/>
          <w:szCs w:val="20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ind w:left="1460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9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6.</w:t>
      </w:r>
      <w:r>
        <w:rPr>
          <w:rFonts w:cs="Times New Roman" w:hAnsi="Times New Roman" w:eastAsia="Times New Roman" w:ascii="Times New Roman"/>
          <w:b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7"/>
          <w:szCs w:val="17"/>
        </w:rPr>
        <w:t>(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)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33" w:lineRule="auto" w:line="261"/>
        <w:ind w:right="1589"/>
        <w:sectPr>
          <w:type w:val="continuous"/>
          <w:pgSz w:w="12240" w:h="15840"/>
          <w:pgMar w:top="460" w:bottom="0" w:left="0" w:right="0"/>
          <w:cols w:num="2" w:equalWidth="off">
            <w:col w:w="5173" w:space="1134"/>
            <w:col w:w="5933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cloaca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posee</w:t>
      </w:r>
      <w:r>
        <w:rPr>
          <w:rFonts w:cs="Times New Roman" w:hAnsi="Times New Roman" w:eastAsia="Times New Roman" w:ascii="Times New Roman"/>
          <w:color w:val="363435"/>
          <w:spacing w:val="2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mucosa</w:t>
      </w:r>
      <w:r>
        <w:rPr>
          <w:rFonts w:cs="Times New Roman" w:hAnsi="Times New Roman" w:eastAsia="Times New Roman" w:ascii="Times New Roman"/>
          <w:color w:val="363435"/>
          <w:spacing w:val="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cilíndrico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pseudoestratificado</w:t>
      </w:r>
      <w:r>
        <w:rPr>
          <w:rFonts w:cs="Times New Roman" w:hAnsi="Times New Roman" w:eastAsia="Times New Roman" w:ascii="Times New Roman"/>
          <w:color w:val="363435"/>
          <w:spacing w:val="-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(Ecp)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células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caliciformes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(Cc)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últimas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porciones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plano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estratificado,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submucosa</w:t>
      </w:r>
      <w:r>
        <w:rPr>
          <w:rFonts w:cs="Times New Roman" w:hAnsi="Times New Roman" w:eastAsia="Times New Roman" w:ascii="Times New Roman"/>
          <w:color w:val="363435"/>
          <w:spacing w:val="-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(Smc)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contiene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bastante</w:t>
      </w:r>
      <w:r>
        <w:rPr>
          <w:rFonts w:cs="Times New Roman" w:hAnsi="Times New Roman" w:eastAsia="Times New Roman" w:ascii="Times New Roman"/>
          <w:color w:val="363435"/>
          <w:spacing w:val="-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tejido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linfoide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452"/>
      </w:pPr>
      <w:r>
        <w:pict>
          <v:group style="position:absolute;margin-left:97.7648pt;margin-top:21.0655pt;width:407.697pt;height:36.7788pt;mso-position-horizontal-relative:page;mso-position-vertical-relative:paragraph;z-index:-3402" coordorigin="1955,421" coordsize="8154,736">
            <v:shape style="position:absolute;left:1955;top:421;width:8154;height:736" coordorigin="1955,421" coordsize="8154,736" path="m5573,1157l5573,789,6327,421,3195,789,3195,1157,4051,1157,4051,789,4792,789,5573,1157xe" filled="t" fillcolor="#D1D2D4" stroked="f">
              <v:path arrowok="t"/>
              <v:fill/>
            </v:shape>
            <v:shape style="position:absolute;left:1955;top:421;width:8154;height:736" coordorigin="1955,421" coordsize="8154,736" path="m2525,789l3195,789,6327,421,1955,421,1955,1157,3195,1157,3195,789,2525,789xe" filled="t" fillcolor="#D1D2D4" stroked="f">
              <v:path arrowok="t"/>
              <v:fill/>
            </v:shape>
            <v:shape style="position:absolute;left:1955;top:421;width:8154;height:736" coordorigin="1955,421" coordsize="8154,736" path="m4792,1157l5573,1157,4792,789,4051,789,4051,1157,4792,1157xe" filled="t" fillcolor="#D1D2D4" stroked="f">
              <v:path arrowok="t"/>
              <v:fill/>
            </v:shape>
            <v:shape style="position:absolute;left:1955;top:421;width:8154;height:736" coordorigin="1955,421" coordsize="8154,736" path="m8548,1157l7850,789,6327,789,6327,1157,8548,1157xe" filled="t" fillcolor="#D1D2D4" stroked="f">
              <v:path arrowok="t"/>
              <v:fill/>
            </v:shape>
            <v:shape style="position:absolute;left:1955;top:421;width:8154;height:736" coordorigin="1955,421" coordsize="8154,736" path="m9329,789l10109,1157,10109,421,8548,789,9329,1157,10109,1157,9329,789xe" filled="t" fillcolor="#D1D2D4" stroked="f">
              <v:path arrowok="t"/>
              <v:fill/>
            </v:shape>
            <v:shape style="position:absolute;left:1955;top:421;width:8154;height:736" coordorigin="1955,421" coordsize="8154,736" path="m5573,1157l6327,1157,6327,789,7850,789,8548,1157,9329,1157,8548,789,10109,421,6327,421,5573,789,5573,1157xe" filled="t" fillcolor="#D1D2D4" stroked="f">
              <v:path arrowok="t"/>
              <v:fill/>
            </v:shape>
            <w10:wrap type="none"/>
          </v:group>
        </w:pict>
      </w:r>
      <w:r>
        <w:pict>
          <v:group style="position:absolute;margin-left:0.821909pt;margin-top:34.5291pt;width:12.4473pt;height:12.4483pt;mso-position-horizontal-relative:page;mso-position-vertical-relative:paragraph;z-index:-3393" coordorigin="16,691" coordsize="249,249">
            <v:group style="position:absolute;left:47;top:721;width:188;height:188" coordorigin="47,721" coordsize="188,188">
              <v:shape style="position:absolute;left:47;top:721;width:188;height:188" coordorigin="47,721" coordsize="188,188" path="m235,815l232,838,224,858,212,876,196,891,177,902,156,908,141,909,118,906,98,898,80,886,65,870,54,851,48,830,47,815,50,792,58,772,70,754,86,739,105,728,126,722,141,721,164,724,184,732,202,744,217,760,228,779,234,800,235,815xe" filled="f" stroked="t" strokeweight="1.17431pt" strokecolor="#FDFDFD">
                <v:path arrowok="t"/>
              </v:shape>
              <v:group style="position:absolute;left:28;top:815;width:225;height:0" coordorigin="28,815" coordsize="225,0">
                <v:shape style="position:absolute;left:28;top:815;width:225;height:0" coordorigin="28,815" coordsize="225,0" path="m28,815l254,815e" filled="f" stroked="t" strokeweight="1.17431pt" strokecolor="#FDFDFD">
                  <v:path arrowok="t"/>
                </v:shape>
                <v:group style="position:absolute;left:141;top:702;width:0;height:225" coordorigin="141,702" coordsize="0,225">
                  <v:shape style="position:absolute;left:141;top:702;width:0;height:225" coordorigin="141,702" coordsize="0,225" path="m141,702l141,928e" filled="f" stroked="t" strokeweight="1.17431pt" strokecolor="#FDFDFD">
                    <v:path arrowok="t"/>
                  </v:shape>
                  <v:group style="position:absolute;left:85;top:759;width:113;height:113" coordorigin="85,759" coordsize="113,113">
                    <v:shape style="position:absolute;left:85;top:759;width:113;height:113" coordorigin="85,759" coordsize="113,113" path="m197,815l193,837,181,855,163,867,141,871,119,867,101,855,89,837,85,815,89,793,101,775,119,763,141,759,163,763,181,775,193,793,197,815xe" filled="f" stroked="t" strokeweight="1.17431pt" strokecolor="#FDFDFD">
                      <v:path arrowok="t"/>
                    </v:shape>
                    <v:group style="position:absolute;left:47;top:721;width:188;height:188" coordorigin="47,721" coordsize="188,188">
                      <v:shape style="position:absolute;left:47;top:721;width:188;height:188" coordorigin="47,721" coordsize="188,188" path="m235,815l232,838,224,858,212,876,196,891,177,902,156,908,141,909,118,906,98,898,80,886,65,870,54,851,48,830,47,815,50,792,58,772,70,754,86,739,105,728,126,722,141,721,164,724,184,732,202,744,217,760,228,779,234,800,235,815xe" filled="f" stroked="t" strokeweight="0.23486pt" strokecolor="#363435">
                        <v:path arrowok="t"/>
                      </v:shape>
                      <v:group style="position:absolute;left:28;top:815;width:225;height:0" coordorigin="28,815" coordsize="225,0">
                        <v:shape style="position:absolute;left:28;top:815;width:225;height:0" coordorigin="28,815" coordsize="225,0" path="m28,815l254,815e" filled="f" stroked="t" strokeweight="0.23486pt" strokecolor="#363435">
                          <v:path arrowok="t"/>
                        </v:shape>
                        <v:group style="position:absolute;left:141;top:702;width:0;height:225" coordorigin="141,702" coordsize="0,225">
                          <v:shape style="position:absolute;left:141;top:702;width:0;height:225" coordorigin="141,702" coordsize="0,225" path="m141,702l141,928e" filled="f" stroked="t" strokeweight="0.23486pt" strokecolor="#363435">
                            <v:path arrowok="t"/>
                          </v:shape>
                          <v:group style="position:absolute;left:85;top:759;width:113;height:113" coordorigin="85,759" coordsize="113,113">
                            <v:shape style="position:absolute;left:85;top:759;width:113;height:113" coordorigin="85,759" coordsize="113,113" path="m197,815l193,793,181,775,163,763,141,759,119,763,101,775,89,793,85,815,89,837,101,855,119,867,141,871,163,867,181,855,193,837,197,815xe" filled="t" fillcolor="#363435" stroked="f">
                              <v:path arrowok="t"/>
                              <v:fill/>
                            </v:shape>
                            <v:group style="position:absolute;left:85;top:815;width:113;height:0" coordorigin="85,815" coordsize="113,0">
                              <v:shape style="position:absolute;left:85;top:815;width:113;height:0" coordorigin="85,815" coordsize="113,0" path="m85,815l197,815e" filled="f" stroked="t" strokeweight="0.23486pt" strokecolor="#FDFDFD">
                                <v:path arrowok="t"/>
                              </v:shape>
                              <v:group style="position:absolute;left:141;top:759;width:0;height:113" coordorigin="141,759" coordsize="0,113">
                                <v:shape style="position:absolute;left:141;top:759;width:0;height:113" coordorigin="141,759" coordsize="0,113" path="m141,759l141,871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10.</w:t>
      </w:r>
      <w:r>
        <w:rPr>
          <w:rFonts w:cs="Times New Roman" w:hAnsi="Times New Roman" w:eastAsia="Times New Roman" w:ascii="Times New Roman"/>
          <w:b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bolsa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7"/>
          <w:szCs w:val="17"/>
        </w:rPr>
        <w:t>cloacal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tbl>
      <w:tblPr>
        <w:tblW w:w="0" w:type="auto"/>
        <w:tblLook w:val="01E0"/>
        <w:jc w:val="left"/>
        <w:tblInd w:w="194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4372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82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Bolsa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1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cloacal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20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2"/>
                <w:sz w:val="17"/>
                <w:szCs w:val="17"/>
              </w:rPr>
              <w:t>derecha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3782" w:type="dxa"/>
            <w:gridSpan w:val="5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3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Bolsa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1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cloacal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20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izquierda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68" w:hRule="exact"/>
        </w:trPr>
        <w:tc>
          <w:tcPr>
            <w:tcW w:w="5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6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0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47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4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1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7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5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81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0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4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9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9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7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94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600" w:hRule="exact"/>
        </w:trPr>
        <w:tc>
          <w:tcPr>
            <w:tcW w:w="5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9"/>
                <w:szCs w:val="19"/>
              </w:rPr>
              <w:jc w:val="left"/>
              <w:spacing w:before="5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ind w:left="175" w:right="1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9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6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6,68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7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0,94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7,21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6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1,06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4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7,45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0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1,15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76" w:right="7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28,82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93" w:right="19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4,51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5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0,10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1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68" w:right="6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6,24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85" w:right="18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6"/>
                <w:sz w:val="17"/>
                <w:szCs w:val="17"/>
              </w:rPr>
              <w:t>0,8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6,75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6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0,98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9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1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6,98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8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1,08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76" w:right="7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28,06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93" w:right="19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8,46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5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0,09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2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600" w:hRule="exact"/>
        </w:trPr>
        <w:tc>
          <w:tcPr>
            <w:tcW w:w="5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9"/>
                <w:szCs w:val="19"/>
              </w:rPr>
              <w:jc w:val="left"/>
              <w:spacing w:before="5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ind w:left="175" w:right="175"/>
            </w:pPr>
            <w:r>
              <w:rPr>
                <w:rFonts w:cs="Arial" w:hAnsi="Arial" w:eastAsia="Arial" w:ascii="Arial"/>
                <w:color w:val="363435"/>
                <w:spacing w:val="0"/>
                <w:w w:val="140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6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5,75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7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0,85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6,47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6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1,02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4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6,83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0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1,07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76" w:right="7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34,80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93" w:right="19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3,47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5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0,08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1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68" w:right="6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5,65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85" w:right="18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6"/>
                <w:sz w:val="17"/>
                <w:szCs w:val="17"/>
              </w:rPr>
              <w:t>0,6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6,35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6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0,69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9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1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6,71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8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0,77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76" w:right="7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34,81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93" w:right="19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7,36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5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0,07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2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600" w:hRule="exact"/>
        </w:trPr>
        <w:tc>
          <w:tcPr>
            <w:tcW w:w="56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0"/>
                <w:szCs w:val="20"/>
              </w:rPr>
              <w:jc w:val="left"/>
              <w:spacing w:before="17"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Total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6,21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7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0,97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6,84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6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1,06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4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3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7,14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0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1,07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76" w:right="7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31,81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93" w:right="19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4,94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5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0,09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1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7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5,95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7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0,74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85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9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6,55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61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0,83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698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85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6,84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138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5"/>
                <w:sz w:val="17"/>
                <w:szCs w:val="17"/>
              </w:rPr>
              <w:t>±0,89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76" w:right="7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31,43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spacing w:before="30"/>
              <w:ind w:left="193" w:right="194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8,28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78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5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0,08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30"/>
              <w:ind w:left="22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0,02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32" w:lineRule="exact" w:line="160"/>
        <w:ind w:left="1665" w:right="1603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8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Bolsa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cloacal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3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Bolsa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cloacal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3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11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Bolsa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cloacal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Bolsa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cloacal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Bolsa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cloacal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3"/>
        <w:ind w:left="1460"/>
      </w:pPr>
      <w:r>
        <w:pict>
          <v:group style="position:absolute;margin-left:138.48pt;margin-top:21.0669pt;width:327.05pt;height:36.7776pt;mso-position-horizontal-relative:page;mso-position-vertical-relative:paragraph;z-index:-3399" coordorigin="2770,421" coordsize="6541,736">
            <v:shape style="position:absolute;left:2770;top:421;width:6541;height:736" coordorigin="2770,421" coordsize="6541,736" path="m2770,789l2770,1157,9311,1157,9311,789,3773,789,2770,421,2770,789xe" filled="t" fillcolor="#D1D2D4" stroked="f">
              <v:path arrowok="t"/>
              <v:fill/>
            </v:shape>
            <v:shape style="position:absolute;left:2770;top:421;width:6541;height:736" coordorigin="2770,421" coordsize="6541,736" path="m9311,421l2770,421,3773,789,9311,789,9311,421xe" filled="t" fillcolor="#D1D2D4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363435"/>
          <w:spacing w:val="-8"/>
          <w:w w:val="94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4"/>
          <w:sz w:val="17"/>
          <w:szCs w:val="17"/>
        </w:rPr>
        <w:t>abla</w:t>
      </w:r>
      <w:r>
        <w:rPr>
          <w:rFonts w:cs="Times New Roman" w:hAnsi="Times New Roman" w:eastAsia="Times New Roman" w:ascii="Times New Roman"/>
          <w:b/>
          <w:color w:val="363435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-5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cloaca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276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8" w:hRule="exact"/>
        </w:trPr>
        <w:tc>
          <w:tcPr>
            <w:tcW w:w="6541" w:type="dxa"/>
            <w:gridSpan w:val="6"/>
            <w:tcBorders>
              <w:top w:val="nil" w:sz="6" w:space="0" w:color="auto"/>
              <w:left w:val="single" w:sz="4" w:space="0" w:color="363435"/>
              <w:bottom w:val="nil" w:sz="6" w:space="0" w:color="auto"/>
              <w:right w:val="single" w:sz="4" w:space="0" w:color="363435"/>
            </w:tcBorders>
            <w:shd w:val="clear" w:color="auto" w:fill="D1D2D4"/>
          </w:tcPr>
          <w:p>
            <w:pPr>
              <w:rPr>
                <w:sz w:val="10"/>
                <w:szCs w:val="10"/>
              </w:rPr>
              <w:jc w:val="left"/>
              <w:spacing w:before="3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center"/>
              <w:ind w:left="2895" w:right="2896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91"/>
                <w:sz w:val="17"/>
                <w:szCs w:val="17"/>
              </w:rPr>
              <w:t>CLOACA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68" w:hRule="exact"/>
        </w:trPr>
        <w:tc>
          <w:tcPr>
            <w:tcW w:w="100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/>
        </w:tc>
        <w:tc>
          <w:tcPr>
            <w:tcW w:w="10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308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L/LRC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68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L/Plastrón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2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363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0"/>
                <w:sz w:val="17"/>
                <w:szCs w:val="17"/>
              </w:rPr>
              <w:t>L/SMV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  <w:shd w:val="clear" w:color="auto" w:fill="D1D2D4"/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185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1"/>
                <w:sz w:val="17"/>
                <w:szCs w:val="17"/>
              </w:rPr>
              <w:t>AnO/An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12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spacing w:before="98"/>
              <w:ind w:left="268"/>
            </w:pPr>
            <w:r>
              <w:rPr>
                <w:rFonts w:cs="Times New Roman" w:hAnsi="Times New Roman" w:eastAsia="Times New Roman" w:ascii="Times New Roman"/>
                <w:b/>
                <w:color w:val="363435"/>
                <w:spacing w:val="0"/>
                <w:w w:val="103"/>
                <w:sz w:val="17"/>
                <w:szCs w:val="17"/>
              </w:rPr>
              <w:t>PO/Pan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74" w:hRule="exact"/>
        </w:trPr>
        <w:tc>
          <w:tcPr>
            <w:tcW w:w="100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spacing w:before="82"/>
              <w:ind w:left="392" w:right="392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9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7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36,51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6,19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5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39,44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9"/>
                <w:sz w:val="17"/>
                <w:szCs w:val="17"/>
              </w:rPr>
              <w:t>07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2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5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40,83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7,75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3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12,47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1,87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12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0,59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0,08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74" w:hRule="exact"/>
        </w:trPr>
        <w:tc>
          <w:tcPr>
            <w:tcW w:w="100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spacing w:before="82"/>
              <w:ind w:left="392" w:right="392"/>
            </w:pPr>
            <w:r>
              <w:rPr>
                <w:rFonts w:cs="Arial" w:hAnsi="Arial" w:eastAsia="Arial" w:ascii="Arial"/>
                <w:color w:val="363435"/>
                <w:spacing w:val="0"/>
                <w:w w:val="140"/>
                <w:sz w:val="18"/>
                <w:szCs w:val="18"/>
              </w:rPr>
              <w:t>ƃ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8"/>
                <w:szCs w:val="18"/>
              </w:rPr>
            </w:r>
          </w:p>
        </w:tc>
        <w:tc>
          <w:tcPr>
            <w:tcW w:w="10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2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43,17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11,41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3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48,31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12,13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2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51,13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13,28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8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5,92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1,18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12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0,30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0,11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  <w:tr>
        <w:trPr>
          <w:trHeight w:val="374" w:hRule="exact"/>
        </w:trPr>
        <w:tc>
          <w:tcPr>
            <w:tcW w:w="100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320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Total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7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7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39,84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9,34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9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3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43,88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10,46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23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06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45,98</w:t>
            </w:r>
            <w:r>
              <w:rPr>
                <w:rFonts w:cs="Times New Roman" w:hAnsi="Times New Roman" w:eastAsia="Times New Roman" w:ascii="Times New Roman"/>
                <w:color w:val="363435"/>
                <w:spacing w:val="32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11,60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00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83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9,19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3,75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  <w:tc>
          <w:tcPr>
            <w:tcW w:w="112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4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7"/>
                <w:szCs w:val="17"/>
              </w:rPr>
              <w:jc w:val="left"/>
              <w:ind w:left="147"/>
            </w:pP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0,44</w:t>
            </w:r>
            <w:r>
              <w:rPr>
                <w:rFonts w:cs="Times New Roman" w:hAnsi="Times New Roman" w:eastAsia="Times New Roman" w:ascii="Times New Roman"/>
                <w:color w:val="363435"/>
                <w:spacing w:val="26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0"/>
                <w:sz w:val="17"/>
                <w:szCs w:val="17"/>
              </w:rPr>
              <w:t>±</w:t>
            </w:r>
            <w:r>
              <w:rPr>
                <w:rFonts w:cs="Times New Roman" w:hAnsi="Times New Roman" w:eastAsia="Times New Roman" w:ascii="Times New Roman"/>
                <w:color w:val="363435"/>
                <w:spacing w:val="5"/>
                <w:w w:val="100"/>
                <w:sz w:val="17"/>
                <w:szCs w:val="17"/>
              </w:rPr>
              <w:t> </w:t>
            </w:r>
            <w:r>
              <w:rPr>
                <w:rFonts w:cs="Times New Roman" w:hAnsi="Times New Roman" w:eastAsia="Times New Roman" w:ascii="Times New Roman"/>
                <w:color w:val="363435"/>
                <w:spacing w:val="0"/>
                <w:w w:val="107"/>
                <w:sz w:val="17"/>
                <w:szCs w:val="17"/>
              </w:rPr>
              <w:t>0,18</w:t>
            </w:r>
            <w:r>
              <w:rPr>
                <w:rFonts w:cs="Times New Roman" w:hAnsi="Times New Roman" w:eastAsia="Times New Roman" w:ascii="Times New Roman"/>
                <w:color w:val="000000"/>
                <w:spacing w:val="0"/>
                <w:w w:val="100"/>
                <w:sz w:val="17"/>
                <w:szCs w:val="17"/>
              </w:rPr>
            </w:r>
          </w:p>
        </w:tc>
      </w:tr>
    </w:tbl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28"/>
        <w:ind w:left="1673"/>
      </w:pP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L/L</w:t>
      </w:r>
      <w:r>
        <w:rPr>
          <w:rFonts w:cs="Times New Roman" w:hAnsi="Times New Roman" w:eastAsia="Times New Roman" w:ascii="Times New Roman"/>
          <w:color w:val="363435"/>
          <w:spacing w:val="-2"/>
          <w:w w:val="9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C:</w:t>
      </w:r>
      <w:r>
        <w:rPr>
          <w:rFonts w:cs="Times New Roman" w:hAnsi="Times New Roman" w:eastAsia="Times New Roman" w:ascii="Times New Roman"/>
          <w:color w:val="363435"/>
          <w:spacing w:val="14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7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Capa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azón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L/Plast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ón: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7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Longitud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Plast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ón;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L/SM</w:t>
      </w:r>
      <w:r>
        <w:rPr>
          <w:rFonts w:cs="Times New Roman" w:hAnsi="Times New Roman" w:eastAsia="Times New Roman" w:ascii="Times New Roman"/>
          <w:color w:val="363435"/>
          <w:spacing w:val="-3"/>
          <w:w w:val="92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17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7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Sutu</w:t>
      </w:r>
      <w:r>
        <w:rPr>
          <w:rFonts w:cs="Times New Roman" w:hAnsi="Times New Roman" w:eastAsia="Times New Roman" w:ascii="Times New Roman"/>
          <w:color w:val="363435"/>
          <w:spacing w:val="2"/>
          <w:w w:val="103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exact" w:line="160"/>
        <w:ind w:left="1673"/>
      </w:pPr>
      <w:r>
        <w:pict>
          <v:group style="position:absolute;margin-left:71.6564pt;margin-top:25.5555pt;width:459.365pt;height:0pt;mso-position-horizontal-relative:page;mso-position-vertical-relative:paragraph;z-index:-3403" coordorigin="1433,511" coordsize="9187,0">
            <v:shape style="position:absolute;left:1433;top:511;width:9187;height:0" coordorigin="1433,511" coordsize="9187,0" path="m1433,511l10620,511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Media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3"/>
          <w:w w:val="77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ent</w:t>
      </w:r>
      <w:r>
        <w:rPr>
          <w:rFonts w:cs="Times New Roman" w:hAnsi="Times New Roman" w:eastAsia="Times New Roman" w:ascii="Times New Roman"/>
          <w:color w:val="363435"/>
          <w:spacing w:val="2"/>
          <w:w w:val="106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al;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AnO/An: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Ancho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100;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PO/Pan: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Cloaca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47"/>
          <w:sz w:val="15"/>
          <w:szCs w:val="15"/>
        </w:rPr>
        <w:t>/</w:t>
      </w:r>
      <w:r>
        <w:rPr>
          <w:rFonts w:cs="Times New Roman" w:hAnsi="Times New Roman" w:eastAsia="Times New Roman" w:ascii="Times New Roman"/>
          <w:color w:val="363435"/>
          <w:spacing w:val="-18"/>
          <w:w w:val="14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eso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*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100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7"/>
        <w:ind w:left="1433"/>
      </w:pPr>
      <w:r>
        <w:pict>
          <v:group style="position:absolute;margin-left:0pt;margin-top:768.232pt;width:17.4968pt;height:1.17431pt;mso-position-horizontal-relative:page;mso-position-vertical-relative:page;z-index:-3398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397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130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396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395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394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391">
            <v:imagedata o:title="" r:id="rId65"/>
          </v:shape>
        </w:pict>
      </w:r>
      <w:r>
        <w:pict>
          <v:group style="position:absolute;margin-left:131.317pt;margin-top:3.40686pt;width:9.00138pt;height:4.44683pt;mso-position-horizontal-relative:page;mso-position-vertical-relative:paragraph;z-index:-3390" coordorigin="2626,68" coordsize="180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5;top:72;width:55;height:81" coordorigin="2685,72" coordsize="55,81">
                <v:shape style="position:absolute;left:2685;top:72;width:55;height:81" coordorigin="2685,72" coordsize="55,81" path="m2723,103l2721,104,2719,105,2715,106,2714,106,2712,106,2710,106,2709,106,2707,106,2707,106,2707,115,2707,114,2708,114,2710,114,2712,114,2713,114,2715,114,2719,115,2723,116,2725,118,2728,121,2730,125,2730,129,2730,134,2728,137,2725,140,2722,143,2718,145,2713,145,2707,145,2703,143,2701,141,2698,138,2696,133,2696,127,2685,127,2686,136,2688,143,2693,147,2697,151,2704,153,2713,153,2721,153,2727,151,2733,146,2738,142,2740,135,2740,128,2740,121,2738,116,2733,112,2731,111,2730,110,2728,109,2729,109,2730,108,2731,107,2735,104,2738,99,2738,92,2738,86,2735,81,2731,78,2726,74,2720,72,2712,72,2704,72,2698,74,2694,79,2690,83,2687,90,2687,98,2697,98,2697,92,2699,88,2701,85,2704,82,2707,81,2712,81,2716,81,2720,82,2723,84,2726,87,2727,90,2727,93,2727,97,2726,101,2723,103xe" filled="f" stroked="t" strokeweight="0.375778pt" strokecolor="#FDFDFD">
                  <v:path arrowok="t"/>
                </v:shape>
                <v:group style="position:absolute;left:2748;top:72;width:54;height:81" coordorigin="2748,72" coordsize="54,81">
                  <v:shape style="position:absolute;left:2748;top:72;width:54;height:81" coordorigin="2748,72" coordsize="54,81" path="m2775,153l2784,153,2791,150,2796,143,2800,136,2803,126,2803,113,2803,100,2800,90,2796,82,2791,75,2784,72,2775,72,2767,72,2760,75,2755,82,2751,90,2748,100,2748,113,2748,126,2751,136,2755,143,2760,150,2767,153,2775,153xe" filled="f" stroked="t" strokeweight="0.375778pt" strokecolor="#FDFDFD">
                    <v:path arrowok="t"/>
                  </v:shape>
                  <v:group style="position:absolute;left:2759;top:81;width:33;height:64" coordorigin="2759,81" coordsize="33,64">
                    <v:shape style="position:absolute;left:2759;top:81;width:33;height:64" coordorigin="2759,81" coordsize="33,64" path="m2775,144l2770,144,2766,142,2763,136,2760,131,2759,123,2759,113,2759,102,2760,94,2763,89,2766,83,2770,81,2775,81,2781,81,2785,83,2788,89,2791,94,2792,102,2792,113,2792,123,2791,131,2788,136,2785,142,2781,144,2775,144xe" filled="f" stroked="t" strokeweight="0.375778pt" strokecolor="#FDFDFD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389">
            <v:imagedata o:title="" r:id="rId66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388">
            <v:imagedata o:title="" r:id="rId67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130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02:29:03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0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39"/>
      </w:pPr>
      <w:r>
        <w:pict>
          <v:shape type="#_x0000_t75" style="width:214.824pt;height:162.624pt">
            <v:imagedata o:title="" r:id="rId6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ind w:left="1620" w:right="864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13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-18"/>
          <w:w w:val="100"/>
          <w:sz w:val="17"/>
          <w:szCs w:val="17"/>
        </w:rPr>
        <w:t>7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B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620" w:right="-29"/>
      </w:pP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adyacente</w:t>
      </w:r>
      <w:r>
        <w:rPr>
          <w:rFonts w:cs="Times New Roman" w:hAnsi="Times New Roman" w:eastAsia="Times New Roman" w:ascii="Times New Roman"/>
          <w:color w:val="363435"/>
          <w:spacing w:val="-8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encuentra</w:t>
      </w:r>
      <w:r>
        <w:rPr>
          <w:rFonts w:cs="Times New Roman" w:hAnsi="Times New Roman" w:eastAsia="Times New Roman" w:ascii="Times New Roman"/>
          <w:color w:val="363435"/>
          <w:spacing w:val="-8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gruesa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capa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musc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lar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(Msc).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último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recubre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túnica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serosa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externa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(Figura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18).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porcentual</w:t>
      </w:r>
      <w:r>
        <w:rPr>
          <w:rFonts w:cs="Times New Roman" w:hAnsi="Times New Roman" w:eastAsia="Times New Roman" w:ascii="Times New Roman"/>
          <w:color w:val="363435"/>
          <w:spacing w:val="1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alométrica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cloaca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observa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11.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620" w:right="3419"/>
      </w:pPr>
      <w:r>
        <w:rPr>
          <w:rFonts w:cs="Times New Roman" w:hAnsi="Times New Roman" w:eastAsia="Times New Roman" w:ascii="Times New Roman"/>
          <w:b/>
          <w:color w:val="5F6062"/>
          <w:spacing w:val="1"/>
          <w:w w:val="108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14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620" w:right="-30"/>
      </w:pPr>
      <w:r>
        <w:pict>
          <v:group style="position:absolute;margin-left:0.821909pt;margin-top:32.5866pt;width:12.4473pt;height:12.4483pt;mso-position-horizontal-relative:page;mso-position-vertical-relative:paragraph;z-index:-3381" coordorigin="16,652" coordsize="249,249">
            <v:group style="position:absolute;left:47;top:682;width:188;height:188" coordorigin="47,682" coordsize="188,188">
              <v:shape style="position:absolute;left:47;top:682;width:188;height:188" coordorigin="47,682" coordsize="188,188" path="m235,776l232,799,224,820,212,838,196,852,177,863,156,869,141,870,118,867,98,860,80,847,65,831,54,812,48,791,47,776,50,754,58,733,70,715,86,700,105,689,126,683,141,682,164,685,184,693,202,705,217,721,228,740,234,761,235,776xe" filled="f" stroked="t" strokeweight="1.17431pt" strokecolor="#FDFDFD">
                <v:path arrowok="t"/>
              </v:shape>
              <v:group style="position:absolute;left:28;top:776;width:225;height:0" coordorigin="28,776" coordsize="225,0">
                <v:shape style="position:absolute;left:28;top:776;width:225;height:0" coordorigin="28,776" coordsize="225,0" path="m28,776l254,776e" filled="f" stroked="t" strokeweight="1.17431pt" strokecolor="#FDFDFD">
                  <v:path arrowok="t"/>
                </v:shape>
                <v:group style="position:absolute;left:141;top:663;width:0;height:225" coordorigin="141,663" coordsize="0,225">
                  <v:shape style="position:absolute;left:141;top:663;width:0;height:225" coordorigin="141,663" coordsize="0,225" path="m141,663l141,889e" filled="f" stroked="t" strokeweight="1.17431pt" strokecolor="#FDFDFD">
                    <v:path arrowok="t"/>
                  </v:shape>
                  <v:group style="position:absolute;left:85;top:720;width:113;height:113" coordorigin="85,720" coordsize="113,113">
                    <v:shape style="position:absolute;left:85;top:720;width:113;height:113" coordorigin="85,720" coordsize="113,113" path="m197,776l193,798,181,816,163,828,141,833,119,828,101,816,89,798,85,776,89,754,101,736,119,724,141,720,163,724,181,736,193,754,197,776xe" filled="f" stroked="t" strokeweight="1.17431pt" strokecolor="#FDFDFD">
                      <v:path arrowok="t"/>
                    </v:shape>
                    <v:group style="position:absolute;left:47;top:682;width:188;height:188" coordorigin="47,682" coordsize="188,188">
                      <v:shape style="position:absolute;left:47;top:682;width:188;height:188" coordorigin="47,682" coordsize="188,188" path="m235,776l232,799,224,820,212,838,196,852,177,863,156,869,141,870,118,867,98,860,80,847,65,831,54,812,48,791,47,776,50,754,58,733,70,715,86,700,105,689,126,683,141,682,164,685,184,693,202,705,217,721,228,740,234,761,235,776xe" filled="f" stroked="t" strokeweight="0.23486pt" strokecolor="#363435">
                        <v:path arrowok="t"/>
                      </v:shape>
                      <v:group style="position:absolute;left:28;top:776;width:225;height:0" coordorigin="28,776" coordsize="225,0">
                        <v:shape style="position:absolute;left:28;top:776;width:225;height:0" coordorigin="28,776" coordsize="225,0" path="m28,776l254,776e" filled="f" stroked="t" strokeweight="0.23486pt" strokecolor="#363435">
                          <v:path arrowok="t"/>
                        </v:shape>
                        <v:group style="position:absolute;left:141;top:663;width:0;height:225" coordorigin="141,663" coordsize="0,225">
                          <v:shape style="position:absolute;left:141;top:663;width:0;height:225" coordorigin="141,663" coordsize="0,225" path="m141,663l141,889e" filled="f" stroked="t" strokeweight="0.23486pt" strokecolor="#363435">
                            <v:path arrowok="t"/>
                          </v:shape>
                          <v:group style="position:absolute;left:85;top:720;width:113;height:113" coordorigin="85,720" coordsize="113,113">
                            <v:shape style="position:absolute;left:85;top:720;width:113;height:113" coordorigin="85,720" coordsize="113,113" path="m197,776l193,754,181,736,163,724,141,720,119,724,101,736,89,754,85,776,89,798,101,816,119,828,141,833,163,828,181,816,193,798,197,776xe" filled="t" fillcolor="#363435" stroked="f">
                              <v:path arrowok="t"/>
                              <v:fill/>
                            </v:shape>
                            <v:group style="position:absolute;left:85;top:776;width:113;height:0" coordorigin="85,776" coordsize="113,0">
                              <v:shape style="position:absolute;left:85;top:776;width:113;height:0" coordorigin="85,776" coordsize="113,0" path="m85,776l197,776e" filled="f" stroked="t" strokeweight="0.23486pt" strokecolor="#FDFDFD">
                                <v:path arrowok="t"/>
                              </v:shape>
                              <v:group style="position:absolute;left:141;top:720;width:0;height:113" coordorigin="141,720" coordsize="0,113">
                                <v:shape style="position:absolute;left:141;top:720;width:0;height:113" coordorigin="141,720" coordsize="0,113" path="m141,720l141,833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4"/>
          <w:w w:val="79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17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17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99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5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15"/>
          <w:w w:val="9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15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15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15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09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16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16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07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16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6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15"/>
          <w:w w:val="12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7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99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á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6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6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7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6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6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5"/>
          <w:w w:val="116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16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5"/>
          <w:w w:val="116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7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7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7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z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7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27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27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5"/>
          <w:w w:val="115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13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4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4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4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620" w:right="-3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medidas</w:t>
      </w:r>
      <w:r>
        <w:rPr>
          <w:rFonts w:cs="Times New Roman" w:hAnsi="Times New Roman" w:eastAsia="Times New Roman" w:ascii="Times New Roman"/>
          <w:color w:val="363435"/>
          <w:spacing w:val="-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caparazón</w:t>
      </w:r>
      <w:r>
        <w:rPr>
          <w:rFonts w:cs="Times New Roman" w:hAnsi="Times New Roman" w:eastAsia="Times New Roman" w:ascii="Times New Roman"/>
          <w:color w:val="363435"/>
          <w:spacing w:val="-4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4"/>
          <w:sz w:val="18"/>
          <w:szCs w:val="18"/>
        </w:rPr>
        <w:t>LCR</w:t>
      </w:r>
      <w:r>
        <w:rPr>
          <w:rFonts w:cs="Times New Roman" w:hAnsi="Times New Roman" w:eastAsia="Times New Roman" w:ascii="Times New Roman"/>
          <w:color w:val="363435"/>
          <w:spacing w:val="5"/>
          <w:w w:val="9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hembras</w:t>
      </w:r>
      <w:r>
        <w:rPr>
          <w:rFonts w:cs="Times New Roman" w:hAnsi="Times New Roman" w:eastAsia="Times New Roman" w:ascii="Times New Roman"/>
          <w:color w:val="363435"/>
          <w:spacing w:val="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(26.47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cm)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machos</w:t>
      </w:r>
      <w:r>
        <w:rPr>
          <w:rFonts w:cs="Times New Roman" w:hAnsi="Times New Roman" w:eastAsia="Times New Roman" w:ascii="Times New Roman"/>
          <w:color w:val="363435"/>
          <w:spacing w:val="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LRC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(19.11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cm)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difieren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encontrado</w:t>
      </w:r>
      <w:r>
        <w:rPr>
          <w:rFonts w:cs="Times New Roman" w:hAnsi="Times New Roman" w:eastAsia="Times New Roman" w:ascii="Times New Roman"/>
          <w:color w:val="363435"/>
          <w:spacing w:val="1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Rueda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Rueda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(2003),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23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617"/>
      </w:pPr>
      <w:r>
        <w:pict>
          <v:shape type="#_x0000_t75" style="width:215.904pt;height:161.544pt">
            <v:imagedata o:title="" r:id="rId6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both"/>
        <w:spacing w:before="61"/>
        <w:ind w:left="1641" w:right="1295"/>
      </w:pP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F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b/>
          <w:color w:val="363435"/>
          <w:spacing w:val="2"/>
          <w:w w:val="93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93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b/>
          <w:color w:val="363435"/>
          <w:spacing w:val="4"/>
          <w:w w:val="93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93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b/>
          <w:color w:val="363435"/>
          <w:spacing w:val="7"/>
          <w:w w:val="93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b/>
          <w:color w:val="363435"/>
          <w:spacing w:val="-9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b/>
          <w:color w:val="363435"/>
          <w:spacing w:val="1"/>
          <w:w w:val="100"/>
          <w:sz w:val="17"/>
          <w:szCs w:val="17"/>
        </w:rPr>
        <w:t>8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7"/>
          <w:szCs w:val="17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2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h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7"/>
          <w:szCs w:val="17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ó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i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7"/>
          <w:szCs w:val="17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6"/>
          <w:sz w:val="17"/>
          <w:szCs w:val="17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73"/>
          <w:sz w:val="17"/>
          <w:szCs w:val="17"/>
        </w:rPr>
        <w:t>X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cm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hembras</w:t>
      </w:r>
      <w:r>
        <w:rPr>
          <w:rFonts w:cs="Times New Roman" w:hAnsi="Times New Roman" w:eastAsia="Times New Roman" w:ascii="Times New Roman"/>
          <w:color w:val="363435"/>
          <w:spacing w:val="1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17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machos.</w:t>
      </w:r>
      <w:r>
        <w:rPr>
          <w:rFonts w:cs="Times New Roman" w:hAnsi="Times New Roman" w:eastAsia="Times New Roman" w:ascii="Times New Roman"/>
          <w:color w:val="363435"/>
          <w:spacing w:val="1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dif</w:t>
      </w:r>
      <w:r>
        <w:rPr>
          <w:rFonts w:cs="Times New Roman" w:hAnsi="Times New Roman" w:eastAsia="Times New Roman" w:ascii="Times New Roman"/>
          <w:color w:val="363435"/>
          <w:spacing w:val="1"/>
          <w:w w:val="10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rencia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puede</w:t>
      </w:r>
      <w:r>
        <w:rPr>
          <w:rFonts w:cs="Times New Roman" w:hAnsi="Times New Roman" w:eastAsia="Times New Roman" w:ascii="Times New Roman"/>
          <w:color w:val="363435"/>
          <w:spacing w:val="17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explicada</w:t>
      </w:r>
      <w:r>
        <w:rPr>
          <w:rFonts w:cs="Times New Roman" w:hAnsi="Times New Roman" w:eastAsia="Times New Roman" w:ascii="Times New Roman"/>
          <w:color w:val="363435"/>
          <w:spacing w:val="2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procedencia</w:t>
      </w:r>
      <w:r>
        <w:rPr>
          <w:rFonts w:cs="Times New Roman" w:hAnsi="Times New Roman" w:eastAsia="Times New Roman" w:ascii="Times New Roman"/>
          <w:color w:val="363435"/>
          <w:spacing w:val="-17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muestras,</w:t>
      </w:r>
      <w:r>
        <w:rPr>
          <w:rFonts w:cs="Times New Roman" w:hAnsi="Times New Roman" w:eastAsia="Times New Roman" w:ascii="Times New Roman"/>
          <w:color w:val="363435"/>
          <w:spacing w:val="1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diferentes</w:t>
      </w:r>
      <w:r>
        <w:rPr>
          <w:rFonts w:cs="Times New Roman" w:hAnsi="Times New Roman" w:eastAsia="Times New Roman" w:ascii="Times New Roman"/>
          <w:color w:val="363435"/>
          <w:spacing w:val="2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condiciones</w:t>
      </w:r>
      <w:r>
        <w:rPr>
          <w:rFonts w:cs="Times New Roman" w:hAnsi="Times New Roman" w:eastAsia="Times New Roman" w:ascii="Times New Roman"/>
          <w:color w:val="363435"/>
          <w:spacing w:val="4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alimenticias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medioambientales</w:t>
      </w:r>
      <w:r>
        <w:rPr>
          <w:rFonts w:cs="Times New Roman" w:hAnsi="Times New Roman" w:eastAsia="Times New Roman" w:ascii="Times New Roman"/>
          <w:color w:val="363435"/>
          <w:spacing w:val="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(Mader,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1996).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8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riñones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topográficamente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encontraron</w:t>
      </w:r>
      <w:r>
        <w:rPr>
          <w:rFonts w:cs="Times New Roman" w:hAnsi="Times New Roman" w:eastAsia="Times New Roman" w:ascii="Times New Roman"/>
          <w:color w:val="363435"/>
          <w:spacing w:val="42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acuerdo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reportado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Wyneken,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(2001);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Chacón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(2001)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Faria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(2003)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1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marinas,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tortuga</w:t>
      </w:r>
      <w:r>
        <w:rPr>
          <w:rFonts w:cs="Times New Roman" w:hAnsi="Times New Roman" w:eastAsia="Times New Roman" w:ascii="Times New Roman"/>
          <w:color w:val="363435"/>
          <w:spacing w:val="12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te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recay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morroco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negro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respectivamente.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Histológic</w:t>
      </w:r>
      <w:r>
        <w:rPr>
          <w:rFonts w:cs="Times New Roman" w:hAnsi="Times New Roman" w:eastAsia="Times New Roman" w:ascii="Times New Roman"/>
          <w:color w:val="363435"/>
          <w:spacing w:val="1"/>
          <w:w w:val="107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mente</w:t>
      </w:r>
      <w:r>
        <w:rPr>
          <w:rFonts w:cs="Times New Roman" w:hAnsi="Times New Roman" w:eastAsia="Times New Roman" w:ascii="Times New Roman"/>
          <w:color w:val="363435"/>
          <w:spacing w:val="24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encontraron</w:t>
      </w:r>
      <w:r>
        <w:rPr>
          <w:rFonts w:cs="Times New Roman" w:hAnsi="Times New Roman" w:eastAsia="Times New Roman" w:ascii="Times New Roman"/>
          <w:color w:val="363435"/>
          <w:spacing w:val="2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asas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Henle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igual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descritó</w:t>
      </w:r>
      <w:r>
        <w:rPr>
          <w:rFonts w:cs="Times New Roman" w:hAnsi="Times New Roman" w:eastAsia="Times New Roman" w:ascii="Times New Roman"/>
          <w:color w:val="363435"/>
          <w:spacing w:val="3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Faria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(2003)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diferente</w:t>
      </w:r>
      <w:r>
        <w:rPr>
          <w:rFonts w:cs="Times New Roman" w:hAnsi="Times New Roman" w:eastAsia="Times New Roman" w:ascii="Times New Roman"/>
          <w:color w:val="363435"/>
          <w:spacing w:val="3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reportado</w:t>
      </w:r>
      <w:r>
        <w:rPr>
          <w:rFonts w:cs="Times New Roman" w:hAnsi="Times New Roman" w:eastAsia="Times New Roman" w:ascii="Times New Roman"/>
          <w:color w:val="363435"/>
          <w:spacing w:val="3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Chacón</w:t>
      </w:r>
      <w:r>
        <w:rPr>
          <w:rFonts w:cs="Times New Roman" w:hAnsi="Times New Roman" w:eastAsia="Times New Roman" w:ascii="Times New Roman"/>
          <w:color w:val="363435"/>
          <w:spacing w:val="2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(2001)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(2004),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amniotas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tienen</w:t>
      </w:r>
      <w:r>
        <w:rPr>
          <w:rFonts w:cs="Times New Roman" w:hAnsi="Times New Roman" w:eastAsia="Times New Roman" w:ascii="Times New Roman"/>
          <w:color w:val="363435"/>
          <w:spacing w:val="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riñones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tipo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metanéfrico</w:t>
      </w:r>
      <w:r>
        <w:rPr>
          <w:rFonts w:cs="Times New Roman" w:hAnsi="Times New Roman" w:eastAsia="Times New Roman" w:ascii="Times New Roman"/>
          <w:color w:val="363435"/>
          <w:spacing w:val="9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(Kardong,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1996).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Adicionalmente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encontró</w:t>
      </w:r>
      <w:r>
        <w:rPr>
          <w:rFonts w:cs="Times New Roman" w:hAnsi="Times New Roman" w:eastAsia="Times New Roman" w:ascii="Times New Roman"/>
          <w:color w:val="363435"/>
          <w:spacing w:val="-1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tamaño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8"/>
          <w:szCs w:val="18"/>
        </w:rPr>
        <w:t>gl</w:t>
      </w:r>
      <w:r>
        <w:rPr>
          <w:rFonts w:cs="Times New Roman" w:hAnsi="Times New Roman" w:eastAsia="Times New Roman" w:ascii="Times New Roman"/>
          <w:color w:val="363435"/>
          <w:spacing w:val="1"/>
          <w:w w:val="106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mérulos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pequeño</w:t>
      </w:r>
      <w:r>
        <w:rPr>
          <w:rFonts w:cs="Times New Roman" w:hAnsi="Times New Roman" w:eastAsia="Times New Roman" w:ascii="Times New Roman"/>
          <w:color w:val="363435"/>
          <w:spacing w:val="-8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encuentran</w:t>
      </w:r>
      <w:r>
        <w:rPr>
          <w:rFonts w:cs="Times New Roman" w:hAnsi="Times New Roman" w:eastAsia="Times New Roman" w:ascii="Times New Roman"/>
          <w:color w:val="363435"/>
          <w:spacing w:val="-6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poca</w:t>
      </w:r>
      <w:r>
        <w:rPr>
          <w:rFonts w:cs="Times New Roman" w:hAnsi="Times New Roman" w:eastAsia="Times New Roman" w:ascii="Times New Roman"/>
          <w:color w:val="363435"/>
          <w:spacing w:val="-7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ca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tidad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(Chacón,</w:t>
      </w:r>
      <w:r>
        <w:rPr>
          <w:rFonts w:cs="Times New Roman" w:hAnsi="Times New Roman" w:eastAsia="Times New Roman" w:ascii="Times New Roman"/>
          <w:color w:val="363435"/>
          <w:spacing w:val="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2001).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uréteres</w:t>
      </w:r>
      <w:r>
        <w:rPr>
          <w:rFonts w:cs="Times New Roman" w:hAnsi="Times New Roman" w:eastAsia="Times New Roman" w:ascii="Times New Roman"/>
          <w:color w:val="363435"/>
          <w:spacing w:val="1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conductos</w:t>
      </w:r>
      <w:r>
        <w:rPr>
          <w:rFonts w:cs="Times New Roman" w:hAnsi="Times New Roman" w:eastAsia="Times New Roman" w:ascii="Times New Roman"/>
          <w:color w:val="363435"/>
          <w:spacing w:val="2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presentaron</w:t>
      </w:r>
      <w:r>
        <w:rPr>
          <w:rFonts w:cs="Times New Roman" w:hAnsi="Times New Roman" w:eastAsia="Times New Roman" w:ascii="Times New Roman"/>
          <w:color w:val="363435"/>
          <w:spacing w:val="1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epite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cúbico</w:t>
      </w:r>
      <w:r>
        <w:rPr>
          <w:rFonts w:cs="Times New Roman" w:hAnsi="Times New Roman" w:eastAsia="Times New Roman" w:ascii="Times New Roman"/>
          <w:color w:val="363435"/>
          <w:spacing w:val="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simple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similar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reportado</w:t>
      </w:r>
      <w:r>
        <w:rPr>
          <w:rFonts w:cs="Times New Roman" w:hAnsi="Times New Roman" w:eastAsia="Times New Roman" w:ascii="Times New Roman"/>
          <w:color w:val="363435"/>
          <w:spacing w:val="5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Chacón,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(2001),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difiere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Faria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(2003),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encontró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compuesto.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ovarios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logró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diferenciar</w:t>
      </w:r>
      <w:r>
        <w:rPr>
          <w:rFonts w:cs="Times New Roman" w:hAnsi="Times New Roman" w:eastAsia="Times New Roman" w:ascii="Times New Roman"/>
          <w:color w:val="363435"/>
          <w:spacing w:val="1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cél</w:t>
      </w:r>
      <w:r>
        <w:rPr>
          <w:rFonts w:cs="Times New Roman" w:hAnsi="Times New Roman" w:eastAsia="Times New Roman" w:ascii="Times New Roman"/>
          <w:color w:val="363435"/>
          <w:spacing w:val="1"/>
          <w:w w:val="11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germinales</w:t>
      </w:r>
      <w:r>
        <w:rPr>
          <w:rFonts w:cs="Times New Roman" w:hAnsi="Times New Roman" w:eastAsia="Times New Roman" w:ascii="Times New Roman"/>
          <w:color w:val="363435"/>
          <w:spacing w:val="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(Chacón,</w:t>
      </w:r>
      <w:r>
        <w:rPr>
          <w:rFonts w:cs="Times New Roman" w:hAnsi="Times New Roman" w:eastAsia="Times New Roman" w:ascii="Times New Roman"/>
          <w:color w:val="363435"/>
          <w:spacing w:val="18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2001),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diferencia</w:t>
      </w:r>
      <w:r>
        <w:rPr>
          <w:rFonts w:cs="Times New Roman" w:hAnsi="Times New Roman" w:eastAsia="Times New Roman" w:ascii="Times New Roman"/>
          <w:color w:val="363435"/>
          <w:spacing w:val="1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re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portado</w:t>
      </w:r>
      <w:r>
        <w:rPr>
          <w:rFonts w:cs="Times New Roman" w:hAnsi="Times New Roman" w:eastAsia="Times New Roman" w:ascii="Times New Roman"/>
          <w:color w:val="363435"/>
          <w:spacing w:val="6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(Ro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mero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et</w:t>
      </w:r>
      <w:r>
        <w:rPr>
          <w:rFonts w:cs="Times New Roman" w:hAnsi="Times New Roman" w:eastAsia="Times New Roman" w:ascii="Times New Roman"/>
          <w:i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al.,</w:t>
      </w:r>
      <w:r>
        <w:rPr>
          <w:rFonts w:cs="Times New Roman" w:hAnsi="Times New Roman" w:eastAsia="Times New Roman" w:ascii="Times New Roman"/>
          <w:i/>
          <w:color w:val="363435"/>
          <w:spacing w:val="-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1999)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caracterizan</w:t>
      </w:r>
      <w:r>
        <w:rPr>
          <w:rFonts w:cs="Times New Roman" w:hAnsi="Times New Roman" w:eastAsia="Times New Roman" w:ascii="Times New Roman"/>
          <w:color w:val="363435"/>
          <w:spacing w:val="35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estroma</w:t>
      </w:r>
      <w:r>
        <w:rPr>
          <w:rFonts w:cs="Times New Roman" w:hAnsi="Times New Roman" w:eastAsia="Times New Roman" w:ascii="Times New Roman"/>
          <w:color w:val="363435"/>
          <w:spacing w:val="1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como</w:t>
      </w:r>
      <w:r>
        <w:rPr>
          <w:rFonts w:cs="Times New Roman" w:hAnsi="Times New Roman" w:eastAsia="Times New Roman" w:ascii="Times New Roman"/>
          <w:color w:val="363435"/>
          <w:spacing w:val="2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septos</w:t>
      </w:r>
      <w:r>
        <w:rPr>
          <w:rFonts w:cs="Times New Roman" w:hAnsi="Times New Roman" w:eastAsia="Times New Roman" w:ascii="Times New Roman"/>
          <w:color w:val="363435"/>
          <w:spacing w:val="2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formados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tejido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conectivo,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láminas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elásticas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fibras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musculares.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8"/>
      </w:pPr>
      <w:r>
        <w:pict>
          <v:group style="position:absolute;margin-left:598.729pt;margin-top:9.35603pt;width:12.4483pt;height:12.4483pt;mso-position-horizontal-relative:page;mso-position-vertical-relative:paragraph;z-index:-3380" coordorigin="11975,187" coordsize="249,249">
            <v:group style="position:absolute;left:12005;top:218;width:188;height:188" coordorigin="12005,218" coordsize="188,188">
              <v:shape style="position:absolute;left:12005;top:218;width:188;height:188" coordorigin="12005,218" coordsize="188,188" path="m12193,312l12190,334,12182,355,12170,373,12154,388,12135,398,12114,404,12099,406,12076,403,12056,395,12038,383,12023,367,12012,348,12006,326,12005,312,12008,289,12016,268,12028,250,12044,236,12063,225,12084,219,12099,218,12122,220,12142,228,12160,240,12175,256,12186,275,12192,297,12193,312xe" filled="f" stroked="t" strokeweight="1.17431pt" strokecolor="#FDFDFD">
                <v:path arrowok="t"/>
              </v:shape>
              <v:group style="position:absolute;left:11986;top:312;width:225;height:0" coordorigin="11986,312" coordsize="225,0">
                <v:shape style="position:absolute;left:11986;top:312;width:225;height:0" coordorigin="11986,312" coordsize="225,0" path="m11986,312l12212,312e" filled="f" stroked="t" strokeweight="1.17431pt" strokecolor="#FDFDFD">
                  <v:path arrowok="t"/>
                </v:shape>
                <v:group style="position:absolute;left:12099;top:199;width:0;height:225" coordorigin="12099,199" coordsize="0,225">
                  <v:shape style="position:absolute;left:12099;top:199;width:0;height:225" coordorigin="12099,199" coordsize="0,225" path="m12099,199l12099,424e" filled="f" stroked="t" strokeweight="1.17431pt" strokecolor="#FDFDFD">
                    <v:path arrowok="t"/>
                  </v:shape>
                  <v:group style="position:absolute;left:12043;top:255;width:113;height:113" coordorigin="12043,255" coordsize="113,113">
                    <v:shape style="position:absolute;left:12043;top:255;width:113;height:113" coordorigin="12043,255" coordsize="113,113" path="m12155,312l12151,334,12139,352,12121,364,12099,368,12077,363,12059,351,12047,333,12043,312,12047,290,12059,272,12077,260,12099,255,12121,260,12139,272,12151,290,12155,312xe" filled="f" stroked="t" strokeweight="1.17431pt" strokecolor="#FDFDFD">
                      <v:path arrowok="t"/>
                    </v:shape>
                    <v:group style="position:absolute;left:12005;top:218;width:188;height:188" coordorigin="12005,218" coordsize="188,188">
                      <v:shape style="position:absolute;left:12005;top:218;width:188;height:188" coordorigin="12005,218" coordsize="188,188" path="m12193,312l12190,334,12182,355,12170,373,12154,388,12135,398,12114,404,12099,406,12076,403,12056,395,12038,383,12023,367,12012,348,12006,326,12005,312,12008,289,12016,268,12028,250,12044,236,12063,225,12084,219,12099,218,12122,220,12142,228,12160,240,12175,256,12186,275,12192,297,12193,312xe" filled="f" stroked="t" strokeweight="0.23486pt" strokecolor="#363435">
                        <v:path arrowok="t"/>
                      </v:shape>
                      <v:group style="position:absolute;left:11986;top:312;width:225;height:0" coordorigin="11986,312" coordsize="225,0">
                        <v:shape style="position:absolute;left:11986;top:312;width:225;height:0" coordorigin="11986,312" coordsize="225,0" path="m11986,312l12212,312e" filled="f" stroked="t" strokeweight="0.23486pt" strokecolor="#363435">
                          <v:path arrowok="t"/>
                        </v:shape>
                        <v:group style="position:absolute;left:12099;top:199;width:0;height:225" coordorigin="12099,199" coordsize="0,225">
                          <v:shape style="position:absolute;left:12099;top:199;width:0;height:225" coordorigin="12099,199" coordsize="0,225" path="m12099,199l12099,424e" filled="f" stroked="t" strokeweight="0.23486pt" strokecolor="#363435">
                            <v:path arrowok="t"/>
                          </v:shape>
                          <v:group style="position:absolute;left:12043;top:255;width:113;height:113" coordorigin="12043,255" coordsize="113,113">
                            <v:shape style="position:absolute;left:12043;top:255;width:113;height:113" coordorigin="12043,255" coordsize="113,113" path="m12155,312l12151,290,12139,272,12121,260,12099,255,12077,260,12059,272,12047,290,12043,312,12047,333,12059,351,12077,363,12099,368,12121,364,12139,352,12151,334,12155,312xe" filled="t" fillcolor="#363435" stroked="f">
                              <v:path arrowok="t"/>
                              <v:fill/>
                            </v:shape>
                            <v:group style="position:absolute;left:12043;top:312;width:113;height:0" coordorigin="12043,312" coordsize="113,0">
                              <v:shape style="position:absolute;left:12043;top:312;width:113;height:0" coordorigin="12043,312" coordsize="113,0" path="m12043,312l12155,312e" filled="f" stroked="t" strokeweight="0.23486pt" strokecolor="#FDFDFD">
                                <v:path arrowok="t"/>
                              </v:shape>
                              <v:group style="position:absolute;left:12099;top:255;width:0;height:113" coordorigin="12099,255" coordsize="0,113">
                                <v:shape style="position:absolute;left:12099;top:255;width:0;height:113" coordorigin="12099,255" coordsize="0,113" path="m12099,255l12099,368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4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oviducto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exhibió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macroscópicamente</w:t>
      </w:r>
      <w:r>
        <w:rPr>
          <w:rFonts w:cs="Times New Roman" w:hAnsi="Times New Roman" w:eastAsia="Times New Roman" w:ascii="Times New Roman"/>
          <w:color w:val="363435"/>
          <w:spacing w:val="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estria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ciones,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había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reportado</w:t>
      </w:r>
      <w:r>
        <w:rPr>
          <w:rFonts w:cs="Times New Roman" w:hAnsi="Times New Roman" w:eastAsia="Times New Roman" w:ascii="Times New Roman"/>
          <w:color w:val="363435"/>
          <w:spacing w:val="-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literatura.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diferencia</w:t>
      </w:r>
      <w:r>
        <w:rPr>
          <w:rFonts w:cs="Times New Roman" w:hAnsi="Times New Roman" w:eastAsia="Times New Roman" w:ascii="Times New Roman"/>
          <w:color w:val="363435"/>
          <w:spacing w:val="7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Chacón</w:t>
      </w:r>
      <w:r>
        <w:rPr>
          <w:rFonts w:cs="Times New Roman" w:hAnsi="Times New Roman" w:eastAsia="Times New Roman" w:ascii="Times New Roman"/>
          <w:color w:val="363435"/>
          <w:spacing w:val="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(2001)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encontr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color w:val="363435"/>
          <w:spacing w:val="9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útero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ni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espermatecas.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testículos</w:t>
      </w:r>
      <w:r>
        <w:rPr>
          <w:rFonts w:cs="Times New Roman" w:hAnsi="Times New Roman" w:eastAsia="Times New Roman" w:ascii="Times New Roman"/>
          <w:color w:val="363435"/>
          <w:spacing w:val="-4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encontró</w:t>
      </w:r>
      <w:r>
        <w:rPr>
          <w:rFonts w:cs="Times New Roman" w:hAnsi="Times New Roman" w:eastAsia="Times New Roman" w:ascii="Times New Roman"/>
          <w:color w:val="363435"/>
          <w:spacing w:val="-8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túnica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albugínea</w:t>
      </w:r>
      <w:r>
        <w:rPr>
          <w:rFonts w:cs="Times New Roman" w:hAnsi="Times New Roman" w:eastAsia="Times New Roman" w:ascii="Times New Roman"/>
          <w:color w:val="363435"/>
          <w:spacing w:val="-4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8"/>
          <w:szCs w:val="18"/>
        </w:rPr>
        <w:t>simi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lar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encontrado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serpientes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Al-Dokhi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(2004),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incrementado</w:t>
      </w:r>
      <w:r>
        <w:rPr>
          <w:rFonts w:cs="Times New Roman" w:hAnsi="Times New Roman" w:eastAsia="Times New Roman" w:ascii="Times New Roman"/>
          <w:color w:val="363435"/>
          <w:spacing w:val="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hallazgo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células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Sertoli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(Gribbins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et</w:t>
      </w:r>
      <w:r>
        <w:rPr>
          <w:rFonts w:cs="Times New Roman" w:hAnsi="Times New Roman" w:eastAsia="Times New Roman" w:ascii="Times New Roman"/>
          <w:i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al.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2005)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igual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fases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proliferati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vas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descritas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esté,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estructuras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aco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mpañan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células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Leyding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(Al-Dokhi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et</w:t>
      </w:r>
      <w:r>
        <w:rPr>
          <w:rFonts w:cs="Times New Roman" w:hAnsi="Times New Roman" w:eastAsia="Times New Roman" w:ascii="Times New Roman"/>
          <w:i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.,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2004).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epidídimo</w:t>
      </w:r>
      <w:r>
        <w:rPr>
          <w:rFonts w:cs="Times New Roman" w:hAnsi="Times New Roman" w:eastAsia="Times New Roman" w:ascii="Times New Roman"/>
          <w:color w:val="363435"/>
          <w:spacing w:val="-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encontró</w:t>
      </w:r>
      <w:r>
        <w:rPr>
          <w:rFonts w:cs="Times New Roman" w:hAnsi="Times New Roman" w:eastAsia="Times New Roman" w:ascii="Times New Roman"/>
          <w:color w:val="363435"/>
          <w:spacing w:val="-5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llegada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red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tes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tis,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reportada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(Oros,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2004)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segui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miento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conducto</w:t>
      </w:r>
      <w:r>
        <w:rPr>
          <w:rFonts w:cs="Times New Roman" w:hAnsi="Times New Roman" w:eastAsia="Times New Roman" w:ascii="Times New Roman"/>
          <w:color w:val="363435"/>
          <w:spacing w:val="6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deferente</w:t>
      </w:r>
      <w:r>
        <w:rPr>
          <w:rFonts w:cs="Times New Roman" w:hAnsi="Times New Roman" w:eastAsia="Times New Roman" w:ascii="Times New Roman"/>
          <w:color w:val="363435"/>
          <w:spacing w:val="-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epitelio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cúbico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simple,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difiere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autor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citado.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9"/>
      </w:pPr>
      <w:r>
        <w:rPr>
          <w:rFonts w:cs="Times New Roman" w:hAnsi="Times New Roman" w:eastAsia="Times New Roman" w:ascii="Times New Roman"/>
          <w:color w:val="363435"/>
          <w:spacing w:val="-2"/>
          <w:w w:val="8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81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11"/>
          <w:w w:val="8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color w:val="363435"/>
          <w:spacing w:val="-8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q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(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0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4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)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q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f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15"/>
          <w:sz w:val="18"/>
          <w:szCs w:val="18"/>
        </w:rPr>
        <w:t>á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9"/>
      </w:pP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ú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7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í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2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2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2"/>
          <w:w w:val="12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q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3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v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2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í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x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11"/>
          <w:w w:val="8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97"/>
          <w:sz w:val="18"/>
          <w:szCs w:val="18"/>
        </w:rPr>
        <w:t>x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7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11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11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82"/>
          <w:sz w:val="18"/>
          <w:szCs w:val="18"/>
        </w:rPr>
        <w:t>l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11"/>
          <w:w w:val="10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q</w:t>
      </w:r>
      <w:r>
        <w:rPr>
          <w:rFonts w:cs="Times New Roman" w:hAnsi="Times New Roman" w:eastAsia="Times New Roman" w:ascii="Times New Roman"/>
          <w:color w:val="363435"/>
          <w:spacing w:val="2"/>
          <w:w w:val="113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0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b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4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color w:val="363435"/>
          <w:spacing w:val="2"/>
          <w:w w:val="86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color w:val="363435"/>
          <w:spacing w:val="2"/>
          <w:w w:val="119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"/>
          <w:w w:val="11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color w:val="363435"/>
          <w:spacing w:val="2"/>
          <w:w w:val="11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color w:val="363435"/>
          <w:spacing w:val="2"/>
          <w:w w:val="12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96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2"/>
        <w:ind w:right="1429"/>
        <w:sectPr>
          <w:pgMar w:header="57" w:footer="0" w:top="460" w:bottom="0" w:left="0" w:right="0"/>
          <w:pgSz w:w="12240" w:h="15840"/>
          <w:cols w:num="2" w:equalWidth="off">
            <w:col w:w="5936" w:space="530"/>
            <w:col w:w="5774"/>
          </w:cols>
        </w:sectPr>
      </w:pPr>
      <w:r>
        <w:pict>
          <v:group style="position:absolute;margin-left:82.0421pt;margin-top:47.9436pt;width:456.968pt;height:0pt;mso-position-horizontal-relative:page;mso-position-vertical-relative:paragraph;z-index:-3387" coordorigin="1641,959" coordsize="9139,0">
            <v:shape style="position:absolute;left:1641;top:959;width:9139;height:0" coordorigin="1641,959" coordsize="9139,0" path="m1641,959l10780,959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diferencia</w:t>
      </w:r>
      <w:r>
        <w:rPr>
          <w:rFonts w:cs="Times New Roman" w:hAnsi="Times New Roman" w:eastAsia="Times New Roman" w:ascii="Times New Roman"/>
          <w:color w:val="363435"/>
          <w:spacing w:val="1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trab</w:t>
      </w:r>
      <w:r>
        <w:rPr>
          <w:rFonts w:cs="Times New Roman" w:hAnsi="Times New Roman" w:eastAsia="Times New Roman" w:ascii="Times New Roman"/>
          <w:color w:val="363435"/>
          <w:spacing w:val="1"/>
          <w:w w:val="113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8"/>
          <w:szCs w:val="18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os</w:t>
      </w:r>
      <w:r>
        <w:rPr>
          <w:rFonts w:cs="Times New Roman" w:hAnsi="Times New Roman" w:eastAsia="Times New Roman" w:ascii="Times New Roman"/>
          <w:color w:val="363435"/>
          <w:spacing w:val="1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realizados</w:t>
      </w:r>
      <w:r>
        <w:rPr>
          <w:rFonts w:cs="Times New Roman" w:hAnsi="Times New Roman" w:eastAsia="Times New Roman" w:ascii="Times New Roman"/>
          <w:color w:val="363435"/>
          <w:spacing w:val="1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otras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esp</w:t>
      </w:r>
      <w:r>
        <w:rPr>
          <w:rFonts w:cs="Times New Roman" w:hAnsi="Times New Roman" w:eastAsia="Times New Roman" w:ascii="Times New Roman"/>
          <w:color w:val="363435"/>
          <w:spacing w:val="1"/>
          <w:w w:val="116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cies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quelonios</w:t>
      </w:r>
      <w:r>
        <w:rPr>
          <w:rFonts w:cs="Times New Roman" w:hAnsi="Times New Roman" w:eastAsia="Times New Roman" w:ascii="Times New Roman"/>
          <w:color w:val="363435"/>
          <w:spacing w:val="-2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reptiles,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cuales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asignaban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colores</w:t>
      </w:r>
      <w:r>
        <w:rPr>
          <w:rFonts w:cs="Times New Roman" w:hAnsi="Times New Roman" w:eastAsia="Times New Roman" w:ascii="Times New Roman"/>
          <w:color w:val="363435"/>
          <w:spacing w:val="-4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órganos</w:t>
      </w:r>
      <w:r>
        <w:rPr>
          <w:rFonts w:cs="Times New Roman" w:hAnsi="Times New Roman" w:eastAsia="Times New Roman" w:ascii="Times New Roman"/>
          <w:color w:val="363435"/>
          <w:spacing w:val="8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(Wyneken,</w:t>
      </w:r>
      <w:r>
        <w:rPr>
          <w:rFonts w:cs="Times New Roman" w:hAnsi="Times New Roman" w:eastAsia="Times New Roman" w:ascii="Times New Roman"/>
          <w:color w:val="363435"/>
          <w:spacing w:val="-19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2001;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Chacón,</w:t>
      </w:r>
      <w:r>
        <w:rPr>
          <w:rFonts w:cs="Times New Roman" w:hAnsi="Times New Roman" w:eastAsia="Times New Roman" w:ascii="Times New Roman"/>
          <w:color w:val="363435"/>
          <w:spacing w:val="-1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2001;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7"/>
        <w:ind w:left="1641"/>
      </w:pPr>
      <w:r>
        <w:pict>
          <v:group style="position:absolute;margin-left:0pt;margin-top:768.232pt;width:17.4968pt;height:1.17431pt;mso-position-horizontal-relative:page;mso-position-vertical-relative:page;z-index:-3386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385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Anatomía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mac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8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5F6062"/>
          <w:spacing w:val="8"/>
          <w:w w:val="8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mic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sis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ema</w:t>
      </w:r>
      <w:r>
        <w:rPr>
          <w:rFonts w:cs="Times New Roman" w:hAnsi="Times New Roman" w:eastAsia="Times New Roman" w:ascii="Times New Roman"/>
          <w:color w:val="5F6062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ogeni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al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5F6062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...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131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384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383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382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379">
            <v:imagedata o:title="" r:id="rId70"/>
          </v:shape>
        </w:pict>
      </w:r>
      <w:r>
        <w:pict>
          <v:group style="position:absolute;margin-left:131.317pt;margin-top:3.40686pt;width:8.09898pt;height:4.44683pt;mso-position-horizontal-relative:page;mso-position-vertical-relative:paragraph;z-index:-3378" coordorigin="2626,68" coordsize="162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5;top:72;width:55;height:81" coordorigin="2685,72" coordsize="55,81">
                <v:shape style="position:absolute;left:2685;top:72;width:55;height:81" coordorigin="2685,72" coordsize="55,81" path="m2723,103l2721,104,2719,105,2715,106,2714,106,2712,106,2710,106,2709,106,2707,106,2707,106,2707,115,2707,114,2708,114,2710,114,2712,114,2713,114,2715,114,2719,115,2723,116,2725,118,2728,121,2730,125,2730,129,2730,134,2728,137,2725,140,2722,143,2718,145,2713,145,2707,145,2703,143,2701,141,2698,138,2696,133,2696,127,2685,127,2686,136,2688,143,2693,147,2697,151,2704,153,2713,153,2721,153,2727,151,2733,146,2738,142,2740,135,2740,128,2740,121,2738,116,2733,112,2731,111,2730,110,2728,109,2729,109,2730,108,2731,107,2735,104,2738,99,2738,92,2738,86,2735,81,2731,78,2726,74,2720,72,2712,72,2704,72,2698,74,2694,79,2690,83,2687,90,2687,98,2697,98,2697,92,2699,88,2701,85,2704,82,2707,81,2712,81,2716,81,2720,82,2723,84,2726,87,2727,90,2727,93,2727,97,2726,101,2723,103xe" filled="f" stroked="t" strokeweight="0.375778pt" strokecolor="#FDFDFD">
                  <v:path arrowok="t"/>
                </v:shape>
                <v:group style="position:absolute;left:2755;top:72;width:29;height:79" coordorigin="2755,72" coordsize="29,79">
                  <v:shape style="position:absolute;left:2755;top:72;width:29;height:79" coordorigin="2755,72" coordsize="29,79" path="m2774,151l2785,151,2785,72,2776,72,2775,77,2772,81,2769,83,2765,86,2761,87,2755,87,2755,95,2774,95,2774,151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377">
            <v:imagedata o:title="" r:id="rId71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376">
            <v:imagedata o:title="" r:id="rId72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131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02:29:04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  <w:sectPr>
          <w:pgMar w:header="57" w:footer="0" w:top="460" w:bottom="0" w:left="0" w:right="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before="40"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Faria,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2003;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Oros,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2004),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sin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hacer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referencia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especi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fica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color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exacto</w:t>
      </w:r>
      <w:r>
        <w:rPr>
          <w:rFonts w:cs="Times New Roman" w:hAnsi="Times New Roman" w:eastAsia="Times New Roman" w:ascii="Times New Roman"/>
          <w:color w:val="363435"/>
          <w:spacing w:val="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sin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patrón</w:t>
      </w:r>
      <w:r>
        <w:rPr>
          <w:rFonts w:cs="Times New Roman" w:hAnsi="Times New Roman" w:eastAsia="Times New Roman" w:ascii="Times New Roman"/>
          <w:color w:val="363435"/>
          <w:spacing w:val="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comparación,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asignaron</w:t>
      </w:r>
      <w:r>
        <w:rPr>
          <w:rFonts w:cs="Times New Roman" w:hAnsi="Times New Roman" w:eastAsia="Times New Roman" w:ascii="Times New Roman"/>
          <w:color w:val="363435"/>
          <w:spacing w:val="33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colores</w:t>
      </w:r>
      <w:r>
        <w:rPr>
          <w:rFonts w:cs="Times New Roman" w:hAnsi="Times New Roman" w:eastAsia="Times New Roman" w:ascii="Times New Roman"/>
          <w:color w:val="363435"/>
          <w:spacing w:val="3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órganos</w:t>
      </w:r>
      <w:r>
        <w:rPr>
          <w:rFonts w:cs="Times New Roman" w:hAnsi="Times New Roman" w:eastAsia="Times New Roman" w:ascii="Times New Roman"/>
          <w:color w:val="363435"/>
          <w:spacing w:val="33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través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utilización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tabla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patrón</w:t>
      </w:r>
      <w:r>
        <w:rPr>
          <w:rFonts w:cs="Times New Roman" w:hAnsi="Times New Roman" w:eastAsia="Times New Roman" w:ascii="Times New Roman"/>
          <w:color w:val="363435"/>
          <w:spacing w:val="1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estandarizada</w:t>
      </w:r>
      <w:r>
        <w:rPr>
          <w:rFonts w:cs="Times New Roman" w:hAnsi="Times New Roman" w:eastAsia="Times New Roman" w:ascii="Times New Roman"/>
          <w:color w:val="363435"/>
          <w:spacing w:val="1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Mi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crosoft®,</w:t>
      </w:r>
      <w:r>
        <w:rPr>
          <w:rFonts w:cs="Times New Roman" w:hAnsi="Times New Roman" w:eastAsia="Times New Roman" w:ascii="Times New Roman"/>
          <w:color w:val="363435"/>
          <w:spacing w:val="19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imprime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índice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mayor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confia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bilidad,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validez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8"/>
          <w:szCs w:val="18"/>
        </w:rPr>
        <w:t>posibilidad</w:t>
      </w:r>
      <w:r>
        <w:rPr>
          <w:rFonts w:cs="Times New Roman" w:hAnsi="Times New Roman" w:eastAsia="Times New Roman" w:ascii="Times New Roman"/>
          <w:color w:val="363435"/>
          <w:spacing w:val="15"/>
          <w:w w:val="10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estudio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sea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replicable.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460" w:right="3117"/>
      </w:pPr>
      <w:r>
        <w:rPr>
          <w:rFonts w:cs="Times New Roman" w:hAnsi="Times New Roman" w:eastAsia="Times New Roman" w:ascii="Times New Roman"/>
          <w:b/>
          <w:color w:val="5F6062"/>
          <w:w w:val="92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describir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características</w:t>
      </w:r>
      <w:r>
        <w:rPr>
          <w:rFonts w:cs="Times New Roman" w:hAnsi="Times New Roman" w:eastAsia="Times New Roman" w:ascii="Times New Roman"/>
          <w:color w:val="363435"/>
          <w:spacing w:val="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anatomía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histolo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gía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sistemas</w:t>
      </w:r>
      <w:r>
        <w:rPr>
          <w:rFonts w:cs="Times New Roman" w:hAnsi="Times New Roman" w:eastAsia="Times New Roman" w:ascii="Times New Roman"/>
          <w:color w:val="363435"/>
          <w:spacing w:val="7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órganos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estudiados</w:t>
      </w:r>
      <w:r>
        <w:rPr>
          <w:rFonts w:cs="Times New Roman" w:hAnsi="Times New Roman" w:eastAsia="Times New Roman" w:ascii="Times New Roman"/>
          <w:color w:val="363435"/>
          <w:spacing w:val="6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tortu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ga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sabanera</w:t>
      </w:r>
      <w:r>
        <w:rPr>
          <w:rFonts w:cs="Times New Roman" w:hAnsi="Times New Roman" w:eastAsia="Times New Roman" w:ascii="Times New Roman"/>
          <w:color w:val="363435"/>
          <w:spacing w:val="27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11"/>
          <w:sz w:val="18"/>
          <w:szCs w:val="18"/>
        </w:rPr>
        <w:t>Podocnemis</w:t>
      </w:r>
      <w:r>
        <w:rPr>
          <w:rFonts w:cs="Times New Roman" w:hAnsi="Times New Roman" w:eastAsia="Times New Roman" w:ascii="Times New Roman"/>
          <w:i/>
          <w:color w:val="363435"/>
          <w:spacing w:val="-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8"/>
          <w:szCs w:val="18"/>
        </w:rPr>
        <w:t>vogli</w:t>
      </w:r>
      <w:r>
        <w:rPr>
          <w:rFonts w:cs="Times New Roman" w:hAnsi="Times New Roman" w:eastAsia="Times New Roman" w:ascii="Times New Roman"/>
          <w:i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7"/>
          <w:sz w:val="18"/>
          <w:szCs w:val="18"/>
        </w:rPr>
        <w:t>puede</w:t>
      </w:r>
      <w:r>
        <w:rPr>
          <w:rFonts w:cs="Times New Roman" w:hAnsi="Times New Roman" w:eastAsia="Times New Roman" w:ascii="Times New Roman"/>
          <w:color w:val="363435"/>
          <w:spacing w:val="12"/>
          <w:w w:val="11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concluir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hallazgos</w:t>
      </w:r>
      <w:r>
        <w:rPr>
          <w:rFonts w:cs="Times New Roman" w:hAnsi="Times New Roman" w:eastAsia="Times New Roman" w:ascii="Times New Roman"/>
          <w:color w:val="363435"/>
          <w:spacing w:val="3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son,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su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mayoría,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concordantes</w:t>
      </w:r>
      <w:r>
        <w:rPr>
          <w:rFonts w:cs="Times New Roman" w:hAnsi="Times New Roman" w:eastAsia="Times New Roman" w:ascii="Times New Roman"/>
          <w:color w:val="363435"/>
          <w:spacing w:val="19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resultados</w:t>
      </w:r>
      <w:r>
        <w:rPr>
          <w:rFonts w:cs="Times New Roman" w:hAnsi="Times New Roman" w:eastAsia="Times New Roman" w:ascii="Times New Roman"/>
          <w:color w:val="363435"/>
          <w:spacing w:val="3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estudios</w:t>
      </w:r>
      <w:r>
        <w:rPr>
          <w:rFonts w:cs="Times New Roman" w:hAnsi="Times New Roman" w:eastAsia="Times New Roman" w:ascii="Times New Roman"/>
          <w:color w:val="363435"/>
          <w:spacing w:val="3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anteriores</w:t>
      </w:r>
      <w:r>
        <w:rPr>
          <w:rFonts w:cs="Times New Roman" w:hAnsi="Times New Roman" w:eastAsia="Times New Roman" w:ascii="Times New Roman"/>
          <w:color w:val="363435"/>
          <w:spacing w:val="3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reptiles.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embargo,</w:t>
      </w:r>
      <w:r>
        <w:rPr>
          <w:rFonts w:cs="Times New Roman" w:hAnsi="Times New Roman" w:eastAsia="Times New Roman" w:ascii="Times New Roman"/>
          <w:color w:val="363435"/>
          <w:spacing w:val="-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fueron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encontradas</w:t>
      </w:r>
      <w:r>
        <w:rPr>
          <w:rFonts w:cs="Times New Roman" w:hAnsi="Times New Roman" w:eastAsia="Times New Roman" w:ascii="Times New Roman"/>
          <w:color w:val="363435"/>
          <w:spacing w:val="-2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algunas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particularidades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referentes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forma,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tamaño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presencia-ausencia</w:t>
      </w:r>
      <w:r>
        <w:rPr>
          <w:rFonts w:cs="Times New Roman" w:hAnsi="Times New Roman" w:eastAsia="Times New Roman" w:ascii="Times New Roman"/>
          <w:color w:val="363435"/>
          <w:spacing w:val="2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algunos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órganos.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hallaron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modificaciones</w:t>
      </w:r>
      <w:r>
        <w:rPr>
          <w:rFonts w:cs="Times New Roman" w:hAnsi="Times New Roman" w:eastAsia="Times New Roman" w:ascii="Times New Roman"/>
          <w:color w:val="363435"/>
          <w:spacing w:val="17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histológicas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relación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reportes</w:t>
      </w:r>
      <w:r>
        <w:rPr>
          <w:rFonts w:cs="Times New Roman" w:hAnsi="Times New Roman" w:eastAsia="Times New Roman" w:ascii="Times New Roman"/>
          <w:color w:val="363435"/>
          <w:spacing w:val="-9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literatura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reptiles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marcan</w:t>
      </w:r>
      <w:r>
        <w:rPr>
          <w:rFonts w:cs="Times New Roman" w:hAnsi="Times New Roman" w:eastAsia="Times New Roman" w:ascii="Times New Roman"/>
          <w:color w:val="363435"/>
          <w:spacing w:val="-7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8"/>
          <w:szCs w:val="18"/>
        </w:rPr>
        <w:t>di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ferencias</w:t>
      </w:r>
      <w:r>
        <w:rPr>
          <w:rFonts w:cs="Times New Roman" w:hAnsi="Times New Roman" w:eastAsia="Times New Roman" w:ascii="Times New Roman"/>
          <w:color w:val="363435"/>
          <w:spacing w:val="-2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respecto</w:t>
      </w:r>
      <w:r>
        <w:rPr>
          <w:rFonts w:cs="Times New Roman" w:hAnsi="Times New Roman" w:eastAsia="Times New Roman" w:ascii="Times New Roman"/>
          <w:color w:val="363435"/>
          <w:spacing w:val="18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epitelios</w:t>
      </w:r>
      <w:r>
        <w:rPr>
          <w:rFonts w:cs="Times New Roman" w:hAnsi="Times New Roman" w:eastAsia="Times New Roman" w:ascii="Times New Roman"/>
          <w:color w:val="363435"/>
          <w:spacing w:val="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túnicas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estructu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rales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sistema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urinario,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ya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modificaciones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encontradas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acercan</w:t>
      </w:r>
      <w:r>
        <w:rPr>
          <w:rFonts w:cs="Times New Roman" w:hAnsi="Times New Roman" w:eastAsia="Times New Roman" w:ascii="Times New Roman"/>
          <w:color w:val="363435"/>
          <w:spacing w:val="1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forma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excreción</w:t>
      </w:r>
      <w:r>
        <w:rPr>
          <w:rFonts w:cs="Times New Roman" w:hAnsi="Times New Roman" w:eastAsia="Times New Roman" w:ascii="Times New Roman"/>
          <w:color w:val="363435"/>
          <w:spacing w:val="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meta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nefrica,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presencia</w:t>
      </w:r>
      <w:r>
        <w:rPr>
          <w:rFonts w:cs="Times New Roman" w:hAnsi="Times New Roman" w:eastAsia="Times New Roman" w:ascii="Times New Roman"/>
          <w:color w:val="363435"/>
          <w:spacing w:val="1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vejiga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urinaria,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realizada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este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tipo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animales.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pict>
          <v:group style="position:absolute;margin-left:0.821909pt;margin-top:15.2763pt;width:12.4473pt;height:12.4483pt;mso-position-horizontal-relative:page;mso-position-vertical-relative:paragraph;z-index:-3369" coordorigin="16,306" coordsize="249,249">
            <v:group style="position:absolute;left:47;top:336;width:188;height:188" coordorigin="47,336" coordsize="188,188">
              <v:shape style="position:absolute;left:47;top:336;width:188;height:188" coordorigin="47,336" coordsize="188,188" path="m235,430l232,453,224,473,212,491,196,506,177,517,156,523,141,524,118,521,98,513,80,501,65,485,54,466,48,445,47,430,50,407,58,387,70,369,86,354,105,343,126,337,141,336,164,339,184,347,202,359,217,375,228,394,234,415,235,430xe" filled="f" stroked="t" strokeweight="1.17431pt" strokecolor="#FDFDFD">
                <v:path arrowok="t"/>
              </v:shape>
              <v:group style="position:absolute;left:28;top:430;width:225;height:0" coordorigin="28,430" coordsize="225,0">
                <v:shape style="position:absolute;left:28;top:430;width:225;height:0" coordorigin="28,430" coordsize="225,0" path="m28,430l254,430e" filled="f" stroked="t" strokeweight="1.17431pt" strokecolor="#FDFDFD">
                  <v:path arrowok="t"/>
                </v:shape>
                <v:group style="position:absolute;left:141;top:317;width:0;height:225" coordorigin="141,317" coordsize="0,225">
                  <v:shape style="position:absolute;left:141;top:317;width:0;height:225" coordorigin="141,317" coordsize="0,225" path="m141,317l141,543e" filled="f" stroked="t" strokeweight="1.17431pt" strokecolor="#FDFDFD">
                    <v:path arrowok="t"/>
                  </v:shape>
                  <v:group style="position:absolute;left:85;top:374;width:113;height:113" coordorigin="85,374" coordsize="113,113">
                    <v:shape style="position:absolute;left:85;top:374;width:113;height:113" coordorigin="85,374" coordsize="113,113" path="m197,430l193,452,181,470,163,482,141,486,119,482,101,470,89,452,85,430,89,408,101,390,119,378,141,374,163,378,181,390,193,408,197,430xe" filled="f" stroked="t" strokeweight="1.17431pt" strokecolor="#FDFDFD">
                      <v:path arrowok="t"/>
                    </v:shape>
                    <v:group style="position:absolute;left:47;top:336;width:188;height:188" coordorigin="47,336" coordsize="188,188">
                      <v:shape style="position:absolute;left:47;top:336;width:188;height:188" coordorigin="47,336" coordsize="188,188" path="m235,430l232,453,224,473,212,491,196,506,177,517,156,523,141,524,118,521,98,513,80,501,65,485,54,466,48,445,47,430,50,407,58,387,70,369,86,354,105,343,126,337,141,336,164,339,184,347,202,359,217,375,228,394,234,415,235,430xe" filled="f" stroked="t" strokeweight="0.23486pt" strokecolor="#363435">
                        <v:path arrowok="t"/>
                      </v:shape>
                      <v:group style="position:absolute;left:28;top:430;width:225;height:0" coordorigin="28,430" coordsize="225,0">
                        <v:shape style="position:absolute;left:28;top:430;width:225;height:0" coordorigin="28,430" coordsize="225,0" path="m28,430l254,430e" filled="f" stroked="t" strokeweight="0.23486pt" strokecolor="#363435">
                          <v:path arrowok="t"/>
                        </v:shape>
                        <v:group style="position:absolute;left:141;top:317;width:0;height:225" coordorigin="141,317" coordsize="0,225">
                          <v:shape style="position:absolute;left:141;top:317;width:0;height:225" coordorigin="141,317" coordsize="0,225" path="m141,317l141,543e" filled="f" stroked="t" strokeweight="0.23486pt" strokecolor="#363435">
                            <v:path arrowok="t"/>
                          </v:shape>
                          <v:group style="position:absolute;left:85;top:374;width:113;height:113" coordorigin="85,374" coordsize="113,113">
                            <v:shape style="position:absolute;left:85;top:374;width:113;height:113" coordorigin="85,374" coordsize="113,113" path="m197,430l193,408,181,390,163,378,141,374,119,378,101,390,89,408,85,430,89,452,101,470,119,482,141,486,163,482,181,470,193,452,197,430xe" filled="t" fillcolor="#363435" stroked="f">
                              <v:path arrowok="t"/>
                              <v:fill/>
                            </v:shape>
                            <v:group style="position:absolute;left:85;top:430;width:113;height:0" coordorigin="85,430" coordsize="113,0">
                              <v:shape style="position:absolute;left:85;top:430;width:113;height:0" coordorigin="85,430" coordsize="113,0" path="m85,430l197,430e" filled="f" stroked="t" strokeweight="0.23486pt" strokecolor="#FDFDFD">
                                <v:path arrowok="t"/>
                              </v:shape>
                              <v:group style="position:absolute;left:141;top:374;width:0;height:113" coordorigin="141,374" coordsize="0,113">
                                <v:shape style="position:absolute;left:141;top:374;width:0;height:113" coordorigin="141,374" coordsize="0,113" path="m141,374l141,486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pesar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que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resultados</w:t>
      </w:r>
      <w:r>
        <w:rPr>
          <w:rFonts w:cs="Times New Roman" w:hAnsi="Times New Roman" w:eastAsia="Times New Roman" w:ascii="Times New Roman"/>
          <w:color w:val="363435"/>
          <w:spacing w:val="-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obtenidos</w:t>
      </w:r>
      <w:r>
        <w:rPr>
          <w:rFonts w:cs="Times New Roman" w:hAnsi="Times New Roman" w:eastAsia="Times New Roman" w:ascii="Times New Roman"/>
          <w:color w:val="363435"/>
          <w:spacing w:val="11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para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morfo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metría</w:t>
      </w:r>
      <w:r>
        <w:rPr>
          <w:rFonts w:cs="Times New Roman" w:hAnsi="Times New Roman" w:eastAsia="Times New Roman" w:ascii="Times New Roman"/>
          <w:color w:val="363435"/>
          <w:spacing w:val="4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órganos,</w:t>
      </w:r>
      <w:r>
        <w:rPr>
          <w:rFonts w:cs="Times New Roman" w:hAnsi="Times New Roman" w:eastAsia="Times New Roman" w:ascii="Times New Roman"/>
          <w:color w:val="363435"/>
          <w:spacing w:val="-16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pueden</w:t>
      </w:r>
      <w:r>
        <w:rPr>
          <w:rFonts w:cs="Times New Roman" w:hAnsi="Times New Roman" w:eastAsia="Times New Roman" w:ascii="Times New Roman"/>
          <w:color w:val="363435"/>
          <w:spacing w:val="11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no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estadísticamente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significativos,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el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tamaño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muestra,</w:t>
      </w:r>
      <w:r>
        <w:rPr>
          <w:rFonts w:cs="Times New Roman" w:hAnsi="Times New Roman" w:eastAsia="Times New Roman" w:ascii="Times New Roman"/>
          <w:color w:val="363435"/>
          <w:spacing w:val="-14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pueden</w:t>
      </w:r>
      <w:r>
        <w:rPr>
          <w:rFonts w:cs="Times New Roman" w:hAnsi="Times New Roman" w:eastAsia="Times New Roman" w:ascii="Times New Roman"/>
          <w:color w:val="363435"/>
          <w:spacing w:val="19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ser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tomados</w:t>
      </w:r>
      <w:r>
        <w:rPr>
          <w:rFonts w:cs="Times New Roman" w:hAnsi="Times New Roman" w:eastAsia="Times New Roman" w:ascii="Times New Roman"/>
          <w:color w:val="363435"/>
          <w:spacing w:val="9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como</w:t>
      </w:r>
      <w:r>
        <w:rPr>
          <w:rFonts w:cs="Times New Roman" w:hAnsi="Times New Roman" w:eastAsia="Times New Roman" w:ascii="Times New Roman"/>
          <w:color w:val="363435"/>
          <w:spacing w:val="13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valores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referencia</w:t>
      </w:r>
      <w:r>
        <w:rPr>
          <w:rFonts w:cs="Times New Roman" w:hAnsi="Times New Roman" w:eastAsia="Times New Roman" w:ascii="Times New Roman"/>
          <w:color w:val="363435"/>
          <w:spacing w:val="1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por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ende,</w:t>
      </w:r>
      <w:r>
        <w:rPr>
          <w:rFonts w:cs="Times New Roman" w:hAnsi="Times New Roman" w:eastAsia="Times New Roman" w:ascii="Times New Roman"/>
          <w:color w:val="363435"/>
          <w:spacing w:val="12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se</w:t>
      </w:r>
      <w:r>
        <w:rPr>
          <w:rFonts w:cs="Times New Roman" w:hAnsi="Times New Roman" w:eastAsia="Times New Roman" w:ascii="Times New Roman"/>
          <w:color w:val="363435"/>
          <w:spacing w:val="0"/>
          <w:w w:val="11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convierten</w:t>
      </w:r>
      <w:r>
        <w:rPr>
          <w:rFonts w:cs="Times New Roman" w:hAnsi="Times New Roman" w:eastAsia="Times New Roman" w:ascii="Times New Roman"/>
          <w:color w:val="363435"/>
          <w:spacing w:val="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4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herramienta</w:t>
      </w:r>
      <w:r>
        <w:rPr>
          <w:rFonts w:cs="Times New Roman" w:hAnsi="Times New Roman" w:eastAsia="Times New Roman" w:ascii="Times New Roman"/>
          <w:color w:val="363435"/>
          <w:spacing w:val="1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valiosa</w:t>
      </w:r>
      <w:r>
        <w:rPr>
          <w:rFonts w:cs="Times New Roman" w:hAnsi="Times New Roman" w:eastAsia="Times New Roman" w:ascii="Times New Roman"/>
          <w:color w:val="363435"/>
          <w:spacing w:val="4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diagnóstico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4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anormalidades</w:t>
      </w:r>
      <w:r>
        <w:rPr>
          <w:rFonts w:cs="Times New Roman" w:hAnsi="Times New Roman" w:eastAsia="Times New Roman" w:ascii="Times New Roman"/>
          <w:color w:val="363435"/>
          <w:spacing w:val="28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morfológicas</w:t>
      </w:r>
      <w:r>
        <w:rPr>
          <w:rFonts w:cs="Times New Roman" w:hAnsi="Times New Roman" w:eastAsia="Times New Roman" w:ascii="Times New Roman"/>
          <w:color w:val="363435"/>
          <w:spacing w:val="-3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fisiológicas</w:t>
      </w:r>
      <w:r>
        <w:rPr>
          <w:rFonts w:cs="Times New Roman" w:hAnsi="Times New Roman" w:eastAsia="Times New Roman" w:ascii="Times New Roman"/>
          <w:color w:val="363435"/>
          <w:spacing w:val="4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en</w:t>
      </w:r>
      <w:r>
        <w:rPr>
          <w:rFonts w:cs="Times New Roman" w:hAnsi="Times New Roman" w:eastAsia="Times New Roman" w:ascii="Times New Roman"/>
          <w:color w:val="363435"/>
          <w:spacing w:val="39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algún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individuo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8"/>
          <w:szCs w:val="18"/>
        </w:rPr>
        <w:t>especie.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460" w:right="2790"/>
      </w:pPr>
      <w:r>
        <w:rPr>
          <w:rFonts w:cs="Times New Roman" w:hAnsi="Times New Roman" w:eastAsia="Times New Roman" w:ascii="Times New Roman"/>
          <w:b/>
          <w:color w:val="5F6062"/>
          <w:spacing w:val="-1"/>
          <w:w w:val="95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7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86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3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10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4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both"/>
        <w:spacing w:lineRule="auto" w:line="261"/>
        <w:ind w:left="1460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autores</w:t>
      </w:r>
      <w:r>
        <w:rPr>
          <w:rFonts w:cs="Times New Roman" w:hAnsi="Times New Roman" w:eastAsia="Times New Roman" w:ascii="Times New Roman"/>
          <w:color w:val="363435"/>
          <w:spacing w:val="-3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8"/>
          <w:szCs w:val="18"/>
        </w:rPr>
        <w:t>agradecen</w:t>
      </w:r>
      <w:r>
        <w:rPr>
          <w:rFonts w:cs="Times New Roman" w:hAnsi="Times New Roman" w:eastAsia="Times New Roman" w:ascii="Times New Roman"/>
          <w:color w:val="363435"/>
          <w:spacing w:val="5"/>
          <w:w w:val="11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al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laboratorio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histopatología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Universidad</w:t>
      </w:r>
      <w:r>
        <w:rPr>
          <w:rFonts w:cs="Times New Roman" w:hAnsi="Times New Roman" w:eastAsia="Times New Roman" w:ascii="Times New Roman"/>
          <w:color w:val="363435"/>
          <w:spacing w:val="1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Llanos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y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Cormacarena,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5"/>
          <w:sz w:val="18"/>
          <w:szCs w:val="18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venio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28205-007(2)</w:t>
      </w:r>
      <w:r>
        <w:rPr>
          <w:rFonts w:cs="Times New Roman" w:hAnsi="Times New Roman" w:eastAsia="Times New Roman" w:ascii="Times New Roman"/>
          <w:color w:val="363435"/>
          <w:spacing w:val="12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8"/>
          <w:szCs w:val="18"/>
        </w:rPr>
        <w:t>Cormacarena-Instituto</w:t>
      </w:r>
      <w:r>
        <w:rPr>
          <w:rFonts w:cs="Times New Roman" w:hAnsi="Times New Roman" w:eastAsia="Times New Roman" w:ascii="Times New Roman"/>
          <w:color w:val="363435"/>
          <w:spacing w:val="11"/>
          <w:w w:val="10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8"/>
          <w:szCs w:val="18"/>
        </w:rPr>
        <w:t>Investi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8"/>
          <w:szCs w:val="18"/>
        </w:rPr>
        <w:t>gaciones</w:t>
      </w:r>
      <w:r>
        <w:rPr>
          <w:rFonts w:cs="Times New Roman" w:hAnsi="Times New Roman" w:eastAsia="Times New Roman" w:ascii="Times New Roman"/>
          <w:color w:val="363435"/>
          <w:spacing w:val="3"/>
          <w:w w:val="1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8"/>
          <w:szCs w:val="18"/>
        </w:rPr>
        <w:t>Universidad</w:t>
      </w:r>
      <w:r>
        <w:rPr>
          <w:rFonts w:cs="Times New Roman" w:hAnsi="Times New Roman" w:eastAsia="Times New Roman" w:ascii="Times New Roman"/>
          <w:color w:val="363435"/>
          <w:spacing w:val="3"/>
          <w:w w:val="10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de</w:t>
      </w:r>
      <w:r>
        <w:rPr>
          <w:rFonts w:cs="Times New Roman" w:hAnsi="Times New Roman" w:eastAsia="Times New Roman" w:ascii="Times New Roman"/>
          <w:color w:val="363435"/>
          <w:spacing w:val="3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8"/>
          <w:szCs w:val="18"/>
        </w:rPr>
        <w:t>los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8"/>
          <w:szCs w:val="18"/>
        </w:rPr>
        <w:t>Llanos.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1460" w:right="3256"/>
      </w:pPr>
      <w:r>
        <w:rPr>
          <w:rFonts w:cs="Times New Roman" w:hAnsi="Times New Roman" w:eastAsia="Times New Roman" w:ascii="Times New Roman"/>
          <w:b/>
          <w:color w:val="5F6062"/>
          <w:spacing w:val="4"/>
          <w:w w:val="92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3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4"/>
          <w:w w:val="97"/>
          <w:sz w:val="20"/>
          <w:szCs w:val="20"/>
        </w:rPr>
        <w:t>f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86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108"/>
          <w:sz w:val="20"/>
          <w:szCs w:val="20"/>
        </w:rPr>
        <w:t>e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color w:val="5F6062"/>
          <w:spacing w:val="2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color w:val="5F6062"/>
          <w:spacing w:val="1"/>
          <w:w w:val="8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5F6062"/>
          <w:spacing w:val="5"/>
          <w:w w:val="103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color w:val="5F6062"/>
          <w:spacing w:val="0"/>
          <w:w w:val="113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1779" w:right="-26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Al-Dokhi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OA,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Al-Onazee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YZ,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Mubarak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Light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Electron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8"/>
          <w:sz w:val="15"/>
          <w:szCs w:val="15"/>
        </w:rPr>
        <w:t>Mi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croscopy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Testicular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Tissue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Snake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Eryx</w:t>
      </w:r>
      <w:r>
        <w:rPr>
          <w:rFonts w:cs="Times New Roman" w:hAnsi="Times New Roman" w:eastAsia="Times New Roman" w:ascii="Times New Roman"/>
          <w:i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jayakari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(Squamata,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Reptilia)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with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Reference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Dividing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Germ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Cells.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76"/>
          <w:sz w:val="15"/>
          <w:szCs w:val="15"/>
        </w:rPr>
        <w:t>J</w:t>
      </w:r>
      <w:r>
        <w:rPr>
          <w:rFonts w:cs="Times New Roman" w:hAnsi="Times New Roman" w:eastAsia="Times New Roman" w:ascii="Times New Roman"/>
          <w:color w:val="363435"/>
          <w:spacing w:val="13"/>
          <w:w w:val="7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Biol</w:t>
      </w:r>
      <w:r>
        <w:rPr>
          <w:rFonts w:cs="Times New Roman" w:hAnsi="Times New Roman" w:eastAsia="Times New Roman" w:ascii="Times New Roman"/>
          <w:color w:val="363435"/>
          <w:spacing w:val="-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Sci,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2004,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4(3):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345-351.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1779" w:right="-26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Avendaño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Aproximación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al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conocimiento</w:t>
      </w:r>
      <w:r>
        <w:rPr>
          <w:rFonts w:cs="Times New Roman" w:hAnsi="Times New Roman" w:eastAsia="Times New Roman" w:ascii="Times New Roman"/>
          <w:color w:val="363435"/>
          <w:spacing w:val="11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sobre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reproducción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quelonios.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Universidad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Nacional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Colombia.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Volunta-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rios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Urras.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Boletín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GEAS.</w:t>
      </w:r>
      <w:r>
        <w:rPr>
          <w:rFonts w:cs="Times New Roman" w:hAnsi="Times New Roman" w:eastAsia="Times New Roman" w:ascii="Times New Roman"/>
          <w:color w:val="363435"/>
          <w:spacing w:val="16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2002.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Internet: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hyperlink r:id="rId73">
        <w:r>
          <w:rPr>
            <w:rFonts w:cs="Times New Roman" w:hAnsi="Times New Roman" w:eastAsia="Times New Roman" w:ascii="Times New Roman"/>
            <w:color w:val="363435"/>
            <w:spacing w:val="0"/>
            <w:w w:val="104"/>
            <w:sz w:val="15"/>
            <w:szCs w:val="15"/>
          </w:rPr>
          <w:t>www.portalveteri</w:t>
        </w:r>
        <w:r>
          <w:rPr>
            <w:rFonts w:cs="Times New Roman" w:hAnsi="Times New Roman" w:eastAsia="Times New Roman" w:ascii="Times New Roman"/>
            <w:color w:val="363435"/>
            <w:spacing w:val="0"/>
            <w:w w:val="66"/>
            <w:sz w:val="15"/>
            <w:szCs w:val="15"/>
          </w:rPr>
          <w:t>-</w:t>
        </w:r>
      </w:hyperlink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naria.com/sections.php?op=viewarticle&amp;artid=143#top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ind w:left="1460" w:right="-26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Banks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W.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Histología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Veterinaria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Aplicada,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1996.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segunda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edición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177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Editorial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Manual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Moderno.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before="32" w:lineRule="auto" w:line="261"/>
        <w:ind w:left="320" w:right="1594" w:hanging="320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Ceballos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CP.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Testudinat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)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Marinas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Continentales</w:t>
      </w:r>
      <w:r>
        <w:rPr>
          <w:rFonts w:cs="Times New Roman" w:hAnsi="Times New Roman" w:eastAsia="Times New Roman" w:ascii="Times New Roman"/>
          <w:color w:val="363435"/>
          <w:spacing w:val="5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Co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lombia.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Biota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Colombiana.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2000;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187-194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3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Chacón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5"/>
          <w:szCs w:val="15"/>
        </w:rPr>
        <w:t>E.</w:t>
      </w:r>
      <w:r>
        <w:rPr>
          <w:rFonts w:cs="Times New Roman" w:hAnsi="Times New Roman" w:eastAsia="Times New Roman" w:ascii="Times New Roman"/>
          <w:color w:val="363435"/>
          <w:spacing w:val="17"/>
          <w:w w:val="8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Aproximación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Descripción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Macroscópica</w:t>
      </w:r>
      <w:r>
        <w:rPr>
          <w:rFonts w:cs="Times New Roman" w:hAnsi="Times New Roman" w:eastAsia="Times New Roman" w:ascii="Times New Roman"/>
          <w:color w:val="363435"/>
          <w:spacing w:val="9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Micros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cópica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Sistemas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Digestivo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Urogenital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Terecay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Podocnemis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93"/>
          <w:sz w:val="15"/>
          <w:szCs w:val="15"/>
        </w:rPr>
        <w:t>unifili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93"/>
          <w:sz w:val="15"/>
          <w:szCs w:val="15"/>
        </w:rPr>
        <w:t>s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).</w:t>
      </w:r>
      <w:r>
        <w:rPr>
          <w:rFonts w:cs="Times New Roman" w:hAnsi="Times New Roman" w:eastAsia="Times New Roman" w:ascii="Times New Roman"/>
          <w:color w:val="363435"/>
          <w:spacing w:val="21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Tesis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trabajo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grado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optar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al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título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Médico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Veterinario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Zootecnista.</w:t>
      </w:r>
      <w:r>
        <w:rPr>
          <w:rFonts w:cs="Times New Roman" w:hAnsi="Times New Roman" w:eastAsia="Times New Roman" w:ascii="Times New Roman"/>
          <w:color w:val="363435"/>
          <w:spacing w:val="12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Universidad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Llanos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2001.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Cites.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Guía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identificación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las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protegidas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por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Con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vención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sobre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Comercio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International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Especies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Amenaza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das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Fauna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Flora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Silvestres.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Ministerio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del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Medio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Ambiente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del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Canadá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5"/>
          <w:sz w:val="15"/>
          <w:szCs w:val="15"/>
        </w:rPr>
        <w:t>PROFEPA</w:t>
      </w:r>
      <w:r>
        <w:rPr>
          <w:rFonts w:cs="Times New Roman" w:hAnsi="Times New Roman" w:eastAsia="Times New Roman" w:ascii="Times New Roman"/>
          <w:color w:val="363435"/>
          <w:spacing w:val="7"/>
          <w:w w:val="95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(SEMARNAP).1999.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Claude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JA.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Geometric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morphometric</w:t>
      </w:r>
      <w:r>
        <w:rPr>
          <w:rFonts w:cs="Times New Roman" w:hAnsi="Times New Roman" w:eastAsia="Times New Roman" w:ascii="Times New Roman"/>
          <w:color w:val="363435"/>
          <w:spacing w:val="23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assessment</w:t>
      </w:r>
      <w:r>
        <w:rPr>
          <w:rFonts w:cs="Times New Roman" w:hAnsi="Times New Roman" w:eastAsia="Times New Roman" w:ascii="Times New Roman"/>
          <w:color w:val="363435"/>
          <w:spacing w:val="23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effects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environment</w:t>
      </w:r>
      <w:r>
        <w:rPr>
          <w:rFonts w:cs="Times New Roman" w:hAnsi="Times New Roman" w:eastAsia="Times New Roman" w:ascii="Times New Roman"/>
          <w:color w:val="363435"/>
          <w:spacing w:val="19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cladogenesis</w:t>
      </w:r>
      <w:r>
        <w:rPr>
          <w:rFonts w:cs="Times New Roman" w:hAnsi="Times New Roman" w:eastAsia="Times New Roman" w:ascii="Times New Roman"/>
          <w:color w:val="363435"/>
          <w:spacing w:val="19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evolution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turtle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shell.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Linnean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Society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London,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Biol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76"/>
          <w:sz w:val="15"/>
          <w:szCs w:val="15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7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7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Linn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Soc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,</w:t>
      </w:r>
      <w:r>
        <w:rPr>
          <w:rFonts w:cs="Times New Roman" w:hAnsi="Times New Roman" w:eastAsia="Times New Roman" w:ascii="Times New Roman"/>
          <w:i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2003,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ind w:left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79: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485–501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Close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B.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Recomendaciones</w:t>
      </w:r>
      <w:r>
        <w:rPr>
          <w:rFonts w:cs="Times New Roman" w:hAnsi="Times New Roman" w:eastAsia="Times New Roman" w:ascii="Times New Roman"/>
          <w:color w:val="363435"/>
          <w:spacing w:val="26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Eutanasia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Animales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3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Experimentació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b/>
          <w:color w:val="363435"/>
          <w:spacing w:val="0"/>
          <w:w w:val="100"/>
          <w:sz w:val="15"/>
          <w:szCs w:val="15"/>
        </w:rPr>
        <w:t>.</w:t>
      </w:r>
      <w:r>
        <w:rPr>
          <w:rFonts w:cs="Times New Roman" w:hAnsi="Times New Roman" w:eastAsia="Times New Roman" w:ascii="Times New Roman"/>
          <w:b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University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Oxford.1995.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3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Crews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D,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Fleming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A,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Willingham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5"/>
          <w:szCs w:val="15"/>
        </w:rPr>
        <w:t>E.</w:t>
      </w:r>
      <w:r>
        <w:rPr>
          <w:rFonts w:cs="Times New Roman" w:hAnsi="Times New Roman" w:eastAsia="Times New Roman" w:ascii="Times New Roman"/>
          <w:color w:val="363435"/>
          <w:spacing w:val="22"/>
          <w:w w:val="8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Role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Steroidogenic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Factor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1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Aromatase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Temperature</w:t>
      </w:r>
      <w:r>
        <w:rPr>
          <w:rFonts w:cs="Times New Roman" w:hAnsi="Times New Roman" w:eastAsia="Times New Roman" w:ascii="Times New Roman"/>
          <w:color w:val="363435"/>
          <w:spacing w:val="14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–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1"/>
          <w:sz w:val="15"/>
          <w:szCs w:val="15"/>
        </w:rPr>
        <w:t>Dependent</w:t>
      </w:r>
      <w:r>
        <w:rPr>
          <w:rFonts w:cs="Times New Roman" w:hAnsi="Times New Roman" w:eastAsia="Times New Roman" w:ascii="Times New Roman"/>
          <w:color w:val="363435"/>
          <w:spacing w:val="12"/>
          <w:w w:val="111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Sex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Determina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tion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Red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Eared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Slider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Turtle.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76"/>
          <w:sz w:val="15"/>
          <w:szCs w:val="15"/>
        </w:rPr>
        <w:t>J</w:t>
      </w:r>
      <w:r>
        <w:rPr>
          <w:rFonts w:cs="Times New Roman" w:hAnsi="Times New Roman" w:eastAsia="Times New Roman" w:ascii="Times New Roman"/>
          <w:color w:val="363435"/>
          <w:spacing w:val="15"/>
          <w:w w:val="7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Exp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Zool,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2001;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290: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597-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ind w:left="320"/>
      </w:pP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606.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Faria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TN.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Topografía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morfología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sistema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urinario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3"/>
          <w:sz w:val="15"/>
          <w:szCs w:val="15"/>
        </w:rPr>
        <w:t>j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abuti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“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6"/>
          <w:sz w:val="15"/>
          <w:szCs w:val="15"/>
        </w:rPr>
        <w:t>Geochelone</w:t>
      </w:r>
      <w:r>
        <w:rPr>
          <w:rFonts w:cs="Times New Roman" w:hAnsi="Times New Roman" w:eastAsia="Times New Roman" w:ascii="Times New Roman"/>
          <w:i/>
          <w:color w:val="363435"/>
          <w:spacing w:val="15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carbonari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”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(Spix,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1824).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Tese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(Doutorado).</w:t>
      </w:r>
      <w:r>
        <w:rPr>
          <w:rFonts w:cs="Times New Roman" w:hAnsi="Times New Roman" w:eastAsia="Times New Roman" w:ascii="Times New Roman"/>
          <w:color w:val="363435"/>
          <w:spacing w:val="9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5"/>
          <w:szCs w:val="15"/>
        </w:rPr>
        <w:t>Uni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versidade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Sao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Paulo.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2003.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-2"/>
          <w:w w:val="85"/>
          <w:sz w:val="15"/>
          <w:szCs w:val="15"/>
        </w:rPr>
        <w:t>F</w:t>
      </w:r>
      <w:r>
        <w:rPr>
          <w:rFonts w:cs="Times New Roman" w:hAnsi="Times New Roman" w:eastAsia="Times New Roman" w:ascii="Times New Roman"/>
          <w:color w:val="363435"/>
          <w:spacing w:val="-1"/>
          <w:w w:val="79"/>
          <w:sz w:val="15"/>
          <w:szCs w:val="15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6"/>
          <w:sz w:val="15"/>
          <w:szCs w:val="15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g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5"/>
          <w:sz w:val="15"/>
          <w:szCs w:val="15"/>
        </w:rPr>
        <w:t>W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1"/>
          <w:w w:val="112"/>
          <w:sz w:val="15"/>
          <w:szCs w:val="15"/>
        </w:rPr>
        <w:t>b</w:t>
      </w:r>
      <w:r>
        <w:rPr>
          <w:rFonts w:cs="Times New Roman" w:hAnsi="Times New Roman" w:eastAsia="Times New Roman" w:ascii="Times New Roman"/>
          <w:color w:val="363435"/>
          <w:spacing w:val="-1"/>
          <w:w w:val="112"/>
          <w:sz w:val="15"/>
          <w:szCs w:val="15"/>
        </w:rPr>
        <w:t>b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1"/>
          <w:w w:val="79"/>
          <w:sz w:val="15"/>
          <w:szCs w:val="15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5"/>
          <w:szCs w:val="15"/>
        </w:rPr>
        <w:t>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1"/>
          <w:sz w:val="15"/>
          <w:szCs w:val="15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96"/>
          <w:sz w:val="15"/>
          <w:szCs w:val="15"/>
        </w:rPr>
        <w:t>k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98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82"/>
          <w:sz w:val="15"/>
          <w:szCs w:val="15"/>
        </w:rPr>
        <w:t>J</w:t>
      </w:r>
      <w:r>
        <w:rPr>
          <w:rFonts w:cs="Times New Roman" w:hAnsi="Times New Roman" w:eastAsia="Times New Roman" w:ascii="Times New Roman"/>
          <w:color w:val="363435"/>
          <w:spacing w:val="-1"/>
          <w:w w:val="82"/>
          <w:sz w:val="15"/>
          <w:szCs w:val="15"/>
        </w:rPr>
        <w:t>K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5"/>
          <w:szCs w:val="15"/>
        </w:rPr>
        <w:t>.</w:t>
      </w:r>
      <w:r>
        <w:rPr>
          <w:rFonts w:cs="Times New Roman" w:hAnsi="Times New Roman" w:eastAsia="Times New Roman" w:ascii="Times New Roman"/>
          <w:color w:val="363435"/>
          <w:spacing w:val="21"/>
          <w:w w:val="8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5"/>
          <w:sz w:val="15"/>
          <w:szCs w:val="15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95"/>
          <w:sz w:val="15"/>
          <w:szCs w:val="15"/>
        </w:rPr>
        <w:t>v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1"/>
          <w:w w:val="79"/>
          <w:sz w:val="15"/>
          <w:szCs w:val="15"/>
        </w:rPr>
        <w:t>l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06"/>
          <w:sz w:val="15"/>
          <w:szCs w:val="15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0"/>
          <w:w w:val="79"/>
          <w:sz w:val="15"/>
          <w:szCs w:val="15"/>
        </w:rPr>
        <w:t>l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78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1"/>
          <w:w w:val="93"/>
          <w:sz w:val="15"/>
          <w:szCs w:val="15"/>
        </w:rPr>
        <w:t>x</w:t>
      </w:r>
      <w:r>
        <w:rPr>
          <w:rFonts w:cs="Times New Roman" w:hAnsi="Times New Roman" w:eastAsia="Times New Roman" w:ascii="Times New Roman"/>
          <w:color w:val="363435"/>
          <w:spacing w:val="-1"/>
          <w:w w:val="112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98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1"/>
          <w:sz w:val="15"/>
          <w:szCs w:val="15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01"/>
          <w:sz w:val="15"/>
          <w:szCs w:val="15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5"/>
          <w:szCs w:val="15"/>
        </w:rPr>
        <w:t>f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1"/>
          <w:sz w:val="15"/>
          <w:szCs w:val="15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1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8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1"/>
          <w:sz w:val="15"/>
          <w:szCs w:val="15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-1"/>
          <w:w w:val="103"/>
          <w:sz w:val="15"/>
          <w:szCs w:val="15"/>
        </w:rPr>
        <w:t>g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c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F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98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9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-1"/>
          <w:w w:val="9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84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1"/>
          <w:w w:val="108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98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1"/>
          <w:w w:val="79"/>
          <w:sz w:val="15"/>
          <w:szCs w:val="15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5"/>
          <w:sz w:val="15"/>
          <w:szCs w:val="15"/>
        </w:rPr>
        <w:t>w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h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84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6"/>
          <w:sz w:val="15"/>
          <w:szCs w:val="15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98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1"/>
          <w:w w:val="108"/>
          <w:sz w:val="15"/>
          <w:szCs w:val="15"/>
        </w:rPr>
        <w:t>u</w:t>
      </w:r>
      <w:r>
        <w:rPr>
          <w:rFonts w:cs="Times New Roman" w:hAnsi="Times New Roman" w:eastAsia="Times New Roman" w:ascii="Times New Roman"/>
          <w:color w:val="363435"/>
          <w:spacing w:val="-2"/>
          <w:w w:val="98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-1"/>
          <w:w w:val="105"/>
          <w:sz w:val="15"/>
          <w:szCs w:val="15"/>
        </w:rPr>
        <w:t>D</w:t>
      </w:r>
      <w:r>
        <w:rPr>
          <w:rFonts w:cs="Times New Roman" w:hAnsi="Times New Roman" w:eastAsia="Times New Roman" w:ascii="Times New Roman"/>
          <w:color w:val="363435"/>
          <w:spacing w:val="-1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12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1"/>
          <w:sz w:val="15"/>
          <w:szCs w:val="15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S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x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5"/>
          <w:sz w:val="15"/>
          <w:szCs w:val="15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116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98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106"/>
          <w:sz w:val="15"/>
          <w:szCs w:val="15"/>
        </w:rPr>
        <w:t>m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5"/>
          <w:szCs w:val="15"/>
        </w:rPr>
        <w:t>t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.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G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78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1"/>
          <w:sz w:val="15"/>
          <w:szCs w:val="15"/>
        </w:rPr>
        <w:t>d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-1"/>
          <w:w w:val="109"/>
          <w:sz w:val="15"/>
          <w:szCs w:val="15"/>
        </w:rPr>
        <w:t>c</w:t>
      </w:r>
      <w:r>
        <w:rPr>
          <w:rFonts w:cs="Times New Roman" w:hAnsi="Times New Roman" w:eastAsia="Times New Roman" w:ascii="Times New Roman"/>
          <w:color w:val="363435"/>
          <w:spacing w:val="-2"/>
          <w:w w:val="98"/>
          <w:sz w:val="15"/>
          <w:szCs w:val="15"/>
        </w:rPr>
        <w:t>r</w:t>
      </w:r>
      <w:r>
        <w:rPr>
          <w:rFonts w:cs="Times New Roman" w:hAnsi="Times New Roman" w:eastAsia="Times New Roman" w:ascii="Times New Roman"/>
          <w:color w:val="363435"/>
          <w:spacing w:val="-2"/>
          <w:w w:val="82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-2"/>
          <w:w w:val="108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color w:val="363435"/>
          <w:spacing w:val="-2"/>
          <w:w w:val="114"/>
          <w:sz w:val="15"/>
          <w:szCs w:val="15"/>
        </w:rPr>
        <w:t>o</w:t>
      </w:r>
      <w:r>
        <w:rPr>
          <w:rFonts w:cs="Times New Roman" w:hAnsi="Times New Roman" w:eastAsia="Times New Roman" w:ascii="Times New Roman"/>
          <w:color w:val="363435"/>
          <w:spacing w:val="-1"/>
          <w:w w:val="79"/>
          <w:sz w:val="15"/>
          <w:szCs w:val="15"/>
        </w:rPr>
        <w:t>l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1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9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9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9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;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1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1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6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: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3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3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6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–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3</w:t>
      </w:r>
      <w:r>
        <w:rPr>
          <w:rFonts w:cs="Times New Roman" w:hAnsi="Times New Roman" w:eastAsia="Times New Roman" w:ascii="Times New Roman"/>
          <w:color w:val="363435"/>
          <w:spacing w:val="-1"/>
          <w:w w:val="110"/>
          <w:sz w:val="15"/>
          <w:szCs w:val="15"/>
        </w:rPr>
        <w:t>4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6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pict>
          <v:group style="position:absolute;margin-left:598.729pt;margin-top:-4.38669pt;width:12.4483pt;height:12.4483pt;mso-position-horizontal-relative:page;mso-position-vertical-relative:paragraph;z-index:-3368" coordorigin="11975,-88" coordsize="249,249">
            <v:group style="position:absolute;left:12005;top:-57;width:188;height:188" coordorigin="12005,-57" coordsize="188,188">
              <v:shape style="position:absolute;left:12005;top:-57;width:188;height:188" coordorigin="12005,-57" coordsize="188,188" path="m12193,37l12190,59,12182,80,12170,98,12154,113,12135,123,12114,130,12099,131,12076,128,12056,120,12038,108,12023,92,12012,73,12006,51,12005,37,12008,14,12016,-7,12028,-25,12044,-39,12063,-50,12084,-56,12099,-57,12122,-54,12142,-47,12160,-34,12175,-18,12186,1,12192,22,12193,37xe" filled="f" stroked="t" strokeweight="1.17431pt" strokecolor="#FDFDFD">
                <v:path arrowok="t"/>
              </v:shape>
              <v:group style="position:absolute;left:11986;top:37;width:225;height:0" coordorigin="11986,37" coordsize="225,0">
                <v:shape style="position:absolute;left:11986;top:37;width:225;height:0" coordorigin="11986,37" coordsize="225,0" path="m11986,37l12212,37e" filled="f" stroked="t" strokeweight="1.17431pt" strokecolor="#FDFDFD">
                  <v:path arrowok="t"/>
                </v:shape>
                <v:group style="position:absolute;left:12099;top:-76;width:0;height:225" coordorigin="12099,-76" coordsize="0,225">
                  <v:shape style="position:absolute;left:12099;top:-76;width:0;height:225" coordorigin="12099,-76" coordsize="0,225" path="m12099,-76l12099,149e" filled="f" stroked="t" strokeweight="1.17431pt" strokecolor="#FDFDFD">
                    <v:path arrowok="t"/>
                  </v:shape>
                  <v:group style="position:absolute;left:12043;top:-20;width:113;height:113" coordorigin="12043,-20" coordsize="113,113">
                    <v:shape style="position:absolute;left:12043;top:-20;width:113;height:113" coordorigin="12043,-20" coordsize="113,113" path="m12155,37l12151,59,12139,77,12121,89,12099,93,12077,89,12059,76,12047,58,12043,37,12047,15,12059,-3,12077,-15,12099,-20,12121,-15,12139,-3,12151,15,12155,37xe" filled="f" stroked="t" strokeweight="1.17431pt" strokecolor="#FDFDFD">
                      <v:path arrowok="t"/>
                    </v:shape>
                    <v:group style="position:absolute;left:12005;top:-57;width:188;height:188" coordorigin="12005,-57" coordsize="188,188">
                      <v:shape style="position:absolute;left:12005;top:-57;width:188;height:188" coordorigin="12005,-57" coordsize="188,188" path="m12193,37l12190,59,12182,80,12170,98,12154,113,12135,123,12114,130,12099,131,12076,128,12056,120,12038,108,12023,92,12012,73,12006,51,12005,37,12008,14,12016,-7,12028,-25,12044,-39,12063,-50,12084,-56,12099,-57,12122,-54,12142,-47,12160,-34,12175,-18,12186,1,12192,22,12193,37xe" filled="f" stroked="t" strokeweight="0.23486pt" strokecolor="#363435">
                        <v:path arrowok="t"/>
                      </v:shape>
                      <v:group style="position:absolute;left:11986;top:37;width:225;height:0" coordorigin="11986,37" coordsize="225,0">
                        <v:shape style="position:absolute;left:11986;top:37;width:225;height:0" coordorigin="11986,37" coordsize="225,0" path="m11986,37l12212,37e" filled="f" stroked="t" strokeweight="0.23486pt" strokecolor="#363435">
                          <v:path arrowok="t"/>
                        </v:shape>
                        <v:group style="position:absolute;left:12099;top:-76;width:0;height:225" coordorigin="12099,-76" coordsize="0,225">
                          <v:shape style="position:absolute;left:12099;top:-76;width:0;height:225" coordorigin="12099,-76" coordsize="0,225" path="m12099,-76l12099,149e" filled="f" stroked="t" strokeweight="0.23486pt" strokecolor="#363435">
                            <v:path arrowok="t"/>
                          </v:shape>
                          <v:group style="position:absolute;left:12043;top:-20;width:113;height:113" coordorigin="12043,-20" coordsize="113,113">
                            <v:shape style="position:absolute;left:12043;top:-20;width:113;height:113" coordorigin="12043,-20" coordsize="113,113" path="m12155,37l12151,15,12139,-3,12121,-15,12099,-20,12077,-15,12059,-3,12047,15,12043,37,12047,58,12059,76,12077,89,12099,93,12121,89,12139,77,12151,59,12155,37xe" filled="t" fillcolor="#363435" stroked="f">
                              <v:path arrowok="t"/>
                              <v:fill/>
                            </v:shape>
                            <v:group style="position:absolute;left:12043;top:37;width:113;height:0" coordorigin="12043,37" coordsize="113,0">
                              <v:shape style="position:absolute;left:12043;top:37;width:113;height:0" coordorigin="12043,37" coordsize="113,0" path="m12043,37l12155,37e" filled="f" stroked="t" strokeweight="0.23486pt" strokecolor="#FDFDFD">
                                <v:path arrowok="t"/>
                              </v:shape>
                              <v:group style="position:absolute;left:12099;top:-20;width:0;height:113" coordorigin="12099,-20" coordsize="0,113">
                                <v:shape style="position:absolute;left:12099;top:-20;width:0;height:113" coordorigin="12099,-20" coordsize="0,113" path="m12099,-20l12099,93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Gribbins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KM,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Happ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CS,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Sever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DM.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Ultrastructure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reproduc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tive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system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black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swamp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snake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Seminatrix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pygaea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).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temporal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germ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cell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development</w:t>
      </w:r>
      <w:r>
        <w:rPr>
          <w:rFonts w:cs="Times New Roman" w:hAnsi="Times New Roman" w:eastAsia="Times New Roman" w:ascii="Times New Roman"/>
          <w:color w:val="363435"/>
          <w:spacing w:val="-4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strategy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testis.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Acta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Zoologica,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2005;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86: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223–230.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Herrel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A,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O’reilly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JC,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Richmond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AM.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Evolution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bite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performance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turtles.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7"/>
          <w:sz w:val="15"/>
          <w:szCs w:val="15"/>
        </w:rPr>
        <w:t>J</w:t>
      </w:r>
      <w:r>
        <w:rPr>
          <w:rFonts w:cs="Times New Roman" w:hAnsi="Times New Roman" w:eastAsia="Times New Roman" w:ascii="Times New Roman"/>
          <w:color w:val="363435"/>
          <w:spacing w:val="2"/>
          <w:w w:val="8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7"/>
          <w:sz w:val="15"/>
          <w:szCs w:val="15"/>
        </w:rPr>
        <w:t>Evol</w:t>
      </w:r>
      <w:r>
        <w:rPr>
          <w:rFonts w:cs="Times New Roman" w:hAnsi="Times New Roman" w:eastAsia="Times New Roman" w:ascii="Times New Roman"/>
          <w:color w:val="363435"/>
          <w:spacing w:val="23"/>
          <w:w w:val="8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7"/>
          <w:sz w:val="15"/>
          <w:szCs w:val="15"/>
        </w:rPr>
        <w:t>Biol,</w:t>
      </w:r>
      <w:r>
        <w:rPr>
          <w:rFonts w:cs="Times New Roman" w:hAnsi="Times New Roman" w:eastAsia="Times New Roman" w:ascii="Times New Roman"/>
          <w:color w:val="363435"/>
          <w:spacing w:val="27"/>
          <w:w w:val="8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2002;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15:1083–1094.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Janeiro-Cinquini</w:t>
      </w:r>
      <w:r>
        <w:rPr>
          <w:rFonts w:cs="Times New Roman" w:hAnsi="Times New Roman" w:eastAsia="Times New Roman" w:ascii="Times New Roman"/>
          <w:color w:val="363435"/>
          <w:spacing w:val="-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7"/>
          <w:sz w:val="15"/>
          <w:szCs w:val="15"/>
        </w:rPr>
        <w:t>TRF,</w:t>
      </w:r>
      <w:r>
        <w:rPr>
          <w:rFonts w:cs="Times New Roman" w:hAnsi="Times New Roman" w:eastAsia="Times New Roman" w:ascii="Times New Roman"/>
          <w:color w:val="363435"/>
          <w:spacing w:val="2"/>
          <w:w w:val="8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Variação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anual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do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sistema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reprodutor</w:t>
      </w:r>
      <w:r>
        <w:rPr>
          <w:rFonts w:cs="Times New Roman" w:hAnsi="Times New Roman" w:eastAsia="Times New Roman" w:ascii="Times New Roman"/>
          <w:color w:val="363435"/>
          <w:spacing w:val="-6"/>
          <w:w w:val="109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fême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Bothrops</w:t>
      </w:r>
      <w:r>
        <w:rPr>
          <w:rFonts w:cs="Times New Roman" w:hAnsi="Times New Roman" w:eastAsia="Times New Roman" w:ascii="Times New Roman"/>
          <w:i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92"/>
          <w:sz w:val="15"/>
          <w:szCs w:val="15"/>
        </w:rPr>
        <w:t>jararaca</w:t>
      </w:r>
      <w:r>
        <w:rPr>
          <w:rFonts w:cs="Times New Roman" w:hAnsi="Times New Roman" w:eastAsia="Times New Roman" w:ascii="Times New Roman"/>
          <w:i/>
          <w:color w:val="363435"/>
          <w:spacing w:val="26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(Serpentes,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Viperidae).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Iheringia,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Sér.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Zool.,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Porto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Alegre.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2004;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94(3):325-328.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Kardong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5"/>
          <w:sz w:val="15"/>
          <w:szCs w:val="15"/>
        </w:rPr>
        <w:t>K.</w:t>
      </w:r>
      <w:r>
        <w:rPr>
          <w:rFonts w:cs="Times New Roman" w:hAnsi="Times New Roman" w:eastAsia="Times New Roman" w:ascii="Times New Roman"/>
          <w:color w:val="363435"/>
          <w:spacing w:val="7"/>
          <w:w w:val="85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Vertebrados,</w:t>
      </w:r>
      <w:r>
        <w:rPr>
          <w:rFonts w:cs="Times New Roman" w:hAnsi="Times New Roman" w:eastAsia="Times New Roman" w:ascii="Times New Roman"/>
          <w:color w:val="363435"/>
          <w:spacing w:val="-1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Anatomía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Comparada.</w:t>
      </w:r>
      <w:r>
        <w:rPr>
          <w:rFonts w:cs="Times New Roman" w:hAnsi="Times New Roman" w:eastAsia="Times New Roman" w:ascii="Times New Roman"/>
          <w:color w:val="363435"/>
          <w:spacing w:val="-2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Función,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Evolución.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Mc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Graw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Hill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–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Interamericana.</w:t>
      </w:r>
      <w:r>
        <w:rPr>
          <w:rFonts w:cs="Times New Roman" w:hAnsi="Times New Roman" w:eastAsia="Times New Roman" w:ascii="Times New Roman"/>
          <w:color w:val="363435"/>
          <w:spacing w:val="3"/>
          <w:w w:val="105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1999.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Mader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DR.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Reptile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and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Medicine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Surgery.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WB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Saunders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Company,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Pennsylvania.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1996.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Martínez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AS.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Manual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Clínico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Reptiles.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Barcelona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España.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Grass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Iatros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Ediciones.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1994.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Medem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F.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reproducción</w:t>
      </w:r>
      <w:r>
        <w:rPr>
          <w:rFonts w:cs="Times New Roman" w:hAnsi="Times New Roman" w:eastAsia="Times New Roman" w:ascii="Times New Roman"/>
          <w:color w:val="363435"/>
          <w:spacing w:val="6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“Icotea”: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(Pseudemys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scripta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5"/>
          <w:sz w:val="15"/>
          <w:szCs w:val="15"/>
        </w:rPr>
        <w:t>call</w:t>
      </w:r>
      <w:r>
        <w:rPr>
          <w:rFonts w:cs="Times New Roman" w:hAnsi="Times New Roman" w:eastAsia="Times New Roman" w:ascii="Times New Roman"/>
          <w:color w:val="363435"/>
          <w:spacing w:val="1"/>
          <w:w w:val="95"/>
          <w:sz w:val="15"/>
          <w:szCs w:val="15"/>
        </w:rPr>
        <w:t>i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rostris),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(Testudines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Emydidae),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Caldasia,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1975;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11(53):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83-101.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Moon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PF,</w:t>
      </w:r>
      <w:r>
        <w:rPr>
          <w:rFonts w:cs="Times New Roman" w:hAnsi="Times New Roman" w:eastAsia="Times New Roman" w:ascii="Times New Roman"/>
          <w:color w:val="363435"/>
          <w:spacing w:val="-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Hernández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SM.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Reptiles: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Aquatic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Turtles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(Chelonians).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Zoological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Restraint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and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Anesthesia,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Heard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D.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(Ed.)</w:t>
      </w:r>
      <w:r>
        <w:rPr>
          <w:rFonts w:cs="Times New Roman" w:hAnsi="Times New Roman" w:eastAsia="Times New Roman" w:ascii="Times New Roman"/>
          <w:color w:val="363435"/>
          <w:spacing w:val="12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Internatio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nal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Veterinary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Information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Service,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Ithaca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NY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hyperlink r:id="rId74">
        <w:r>
          <w:rPr>
            <w:rFonts w:cs="Times New Roman" w:hAnsi="Times New Roman" w:eastAsia="Times New Roman" w:ascii="Times New Roman"/>
            <w:color w:val="363435"/>
            <w:spacing w:val="0"/>
            <w:w w:val="100"/>
            <w:sz w:val="15"/>
            <w:szCs w:val="15"/>
          </w:rPr>
          <w:t>(www.ivis.org),</w:t>
        </w:r>
        <w:r>
          <w:rPr>
            <w:rFonts w:cs="Times New Roman" w:hAnsi="Times New Roman" w:eastAsia="Times New Roman" w:ascii="Times New Roman"/>
            <w:color w:val="000000"/>
            <w:spacing w:val="0"/>
            <w:w w:val="100"/>
            <w:sz w:val="15"/>
            <w:szCs w:val="15"/>
          </w:rPr>
        </w:r>
      </w:hyperlink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ind w:left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2001;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B0118.0301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594" w:hanging="320"/>
        <w:sectPr>
          <w:type w:val="continuous"/>
          <w:pgSz w:w="12240" w:h="15840"/>
          <w:pgMar w:top="460" w:bottom="0" w:left="0" w:right="0"/>
          <w:cols w:num="2" w:equalWidth="off">
            <w:col w:w="5774" w:space="532"/>
            <w:col w:w="5934"/>
          </w:cols>
        </w:sectPr>
      </w:pPr>
      <w:r>
        <w:pict>
          <v:group style="position:absolute;margin-left:71.6564pt;margin-top:50.4893pt;width:459.365pt;height:0pt;mso-position-horizontal-relative:page;mso-position-vertical-relative:paragraph;z-index:-3375" coordorigin="1433,1010" coordsize="9187,0">
            <v:shape style="position:absolute;left:1433;top:1010;width:9187;height:0" coordorigin="1433,1010" coordsize="9187,0" path="m1433,1010l10620,1010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Oros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5"/>
          <w:szCs w:val="15"/>
        </w:rPr>
        <w:t>J.</w:t>
      </w:r>
      <w:r>
        <w:rPr>
          <w:rFonts w:cs="Times New Roman" w:hAnsi="Times New Roman" w:eastAsia="Times New Roman" w:ascii="Times New Roman"/>
          <w:color w:val="363435"/>
          <w:spacing w:val="4"/>
          <w:w w:val="8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Anatomía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Histología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Reptiles.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Universidad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las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palmas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Gran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Canaria.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internet: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hyperlink r:id="rId75">
        <w:r>
          <w:rPr>
            <w:rFonts w:cs="Times New Roman" w:hAnsi="Times New Roman" w:eastAsia="Times New Roman" w:ascii="Times New Roman"/>
            <w:color w:val="363435"/>
            <w:spacing w:val="0"/>
            <w:w w:val="107"/>
            <w:sz w:val="15"/>
            <w:szCs w:val="15"/>
          </w:rPr>
          <w:t>http://www5.ulpgc.es/servid</w:t>
        </w:r>
        <w:r>
          <w:rPr>
            <w:rFonts w:cs="Times New Roman" w:hAnsi="Times New Roman" w:eastAsia="Times New Roman" w:ascii="Times New Roman"/>
            <w:color w:val="363435"/>
            <w:spacing w:val="1"/>
            <w:w w:val="107"/>
            <w:sz w:val="15"/>
            <w:szCs w:val="15"/>
          </w:rPr>
          <w:t>o</w:t>
        </w:r>
        <w:r>
          <w:rPr>
            <w:rFonts w:cs="Times New Roman" w:hAnsi="Times New Roman" w:eastAsia="Times New Roman" w:ascii="Times New Roman"/>
            <w:color w:val="363435"/>
            <w:spacing w:val="0"/>
            <w:w w:val="66"/>
            <w:sz w:val="15"/>
            <w:szCs w:val="15"/>
          </w:rPr>
          <w:t>-</w:t>
        </w:r>
      </w:hyperlink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res/reptilia/2004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before="27"/>
        <w:ind w:left="1433"/>
      </w:pPr>
      <w:r>
        <w:pict>
          <v:group style="position:absolute;margin-left:0pt;margin-top:768.232pt;width:17.4968pt;height:1.17431pt;mso-position-horizontal-relative:page;mso-position-vertical-relative:page;z-index:-3374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373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132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8"/>
          <w:szCs w:val="18"/>
        </w:rPr>
        <w:t>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36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6"/>
          <w:sz w:val="17"/>
          <w:szCs w:val="17"/>
        </w:rPr>
        <w:t>ORINOQUIA</w:t>
      </w:r>
      <w:r>
        <w:rPr>
          <w:rFonts w:cs="Times New Roman" w:hAnsi="Times New Roman" w:eastAsia="Times New Roman" w:ascii="Times New Roman"/>
          <w:color w:val="5F6062"/>
          <w:spacing w:val="2"/>
          <w:w w:val="96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Unive</w:t>
      </w:r>
      <w:r>
        <w:rPr>
          <w:rFonts w:cs="Times New Roman" w:hAnsi="Times New Roman" w:eastAsia="Times New Roman" w:ascii="Times New Roman"/>
          <w:color w:val="5F6062"/>
          <w:spacing w:val="3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sidad</w:t>
      </w:r>
      <w:r>
        <w:rPr>
          <w:rFonts w:cs="Times New Roman" w:hAnsi="Times New Roman" w:eastAsia="Times New Roman" w:ascii="Times New Roman"/>
          <w:color w:val="5F6062"/>
          <w:spacing w:val="-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los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Llanos</w:t>
      </w:r>
      <w:r>
        <w:rPr>
          <w:rFonts w:cs="Times New Roman" w:hAnsi="Times New Roman" w:eastAsia="Times New Roman" w:ascii="Times New Roman"/>
          <w:color w:val="5F6062"/>
          <w:spacing w:val="-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Villavicenci</w:t>
      </w:r>
      <w:r>
        <w:rPr>
          <w:rFonts w:cs="Times New Roman" w:hAnsi="Times New Roman" w:eastAsia="Times New Roman" w:ascii="Times New Roman"/>
          <w:color w:val="5F6062"/>
          <w:spacing w:val="-5"/>
          <w:w w:val="94"/>
          <w:sz w:val="17"/>
          <w:szCs w:val="17"/>
        </w:rPr>
        <w:t>o</w:t>
      </w:r>
      <w:r>
        <w:rPr>
          <w:rFonts w:cs="Times New Roman" w:hAnsi="Times New Roman" w:eastAsia="Times New Roman" w:ascii="Times New Roman"/>
          <w:color w:val="5F6062"/>
          <w:spacing w:val="0"/>
          <w:w w:val="94"/>
          <w:sz w:val="17"/>
          <w:szCs w:val="17"/>
        </w:rPr>
        <w:t>,</w:t>
      </w:r>
      <w:r>
        <w:rPr>
          <w:rFonts w:cs="Times New Roman" w:hAnsi="Times New Roman" w:eastAsia="Times New Roman" w:ascii="Times New Roman"/>
          <w:color w:val="5F6062"/>
          <w:spacing w:val="9"/>
          <w:w w:val="94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a.</w:t>
      </w:r>
      <w:r>
        <w:rPr>
          <w:rFonts w:cs="Times New Roman" w:hAnsi="Times New Roman" w:eastAsia="Times New Roman" w:ascii="Times New Roman"/>
          <w:color w:val="5F6062"/>
          <w:spacing w:val="1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Colombia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-4"/>
          <w:w w:val="76"/>
          <w:sz w:val="17"/>
          <w:szCs w:val="17"/>
        </w:rPr>
        <w:t>V</w:t>
      </w:r>
      <w:r>
        <w:rPr>
          <w:rFonts w:cs="Times New Roman" w:hAnsi="Times New Roman" w:eastAsia="Times New Roman" w:ascii="Times New Roman"/>
          <w:color w:val="5F6062"/>
          <w:spacing w:val="0"/>
          <w:w w:val="104"/>
          <w:sz w:val="17"/>
          <w:szCs w:val="17"/>
        </w:rPr>
        <w:t>ol.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17</w:t>
      </w:r>
      <w:r>
        <w:rPr>
          <w:rFonts w:cs="Times New Roman" w:hAnsi="Times New Roman" w:eastAsia="Times New Roman" w:ascii="Times New Roman"/>
          <w:color w:val="5F6062"/>
          <w:spacing w:val="1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No</w:t>
      </w:r>
      <w:r>
        <w:rPr>
          <w:rFonts w:cs="Times New Roman" w:hAnsi="Times New Roman" w:eastAsia="Times New Roman" w:ascii="Times New Roman"/>
          <w:color w:val="5F6062"/>
          <w:spacing w:val="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1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-</w:t>
      </w:r>
      <w:r>
        <w:rPr>
          <w:rFonts w:cs="Times New Roman" w:hAnsi="Times New Roman" w:eastAsia="Times New Roman" w:ascii="Times New Roman"/>
          <w:color w:val="5F6062"/>
          <w:spacing w:val="-3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Año</w:t>
      </w:r>
      <w:r>
        <w:rPr>
          <w:rFonts w:cs="Times New Roman" w:hAnsi="Times New Roman" w:eastAsia="Times New Roman" w:ascii="Times New Roman"/>
          <w:color w:val="5F6062"/>
          <w:spacing w:val="-6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6"/>
          <w:sz w:val="17"/>
          <w:szCs w:val="17"/>
        </w:rPr>
        <w:t>2013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7"/>
          <w:szCs w:val="17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  <w:sectPr>
          <w:type w:val="continuous"/>
          <w:pgSz w:w="12240" w:h="15840"/>
          <w:pgMar w:top="460" w:bottom="0" w:left="0" w:right="0"/>
        </w:sectPr>
      </w:pPr>
      <w:r>
        <w:pict>
          <v:group style="position:absolute;margin-left:19.1411pt;margin-top:-4.30208pt;width:1.17431pt;height:18.084pt;mso-position-horizontal-relative:page;mso-position-vertical-relative:paragraph;z-index:-3372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371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370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367">
            <v:imagedata o:title="" r:id="rId76"/>
          </v:shape>
        </w:pict>
      </w:r>
      <w:r>
        <w:pict>
          <v:group style="position:absolute;margin-left:131.317pt;margin-top:3.40686pt;width:8.93538pt;height:4.44683pt;mso-position-horizontal-relative:page;mso-position-vertical-relative:paragraph;z-index:-3366" coordorigin="2626,68" coordsize="179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5;top:72;width:55;height:81" coordorigin="2685,72" coordsize="55,81">
                <v:shape style="position:absolute;left:2685;top:72;width:55;height:81" coordorigin="2685,72" coordsize="55,81" path="m2723,103l2721,104,2719,105,2715,106,2714,106,2712,106,2710,106,2709,106,2707,106,2707,106,2707,115,2707,114,2708,114,2710,114,2712,114,2713,114,2715,114,2719,115,2723,116,2725,118,2728,121,2730,125,2730,129,2730,134,2728,137,2725,140,2722,143,2718,145,2713,145,2707,145,2703,143,2701,141,2698,138,2696,133,2696,127,2685,127,2686,136,2688,143,2693,147,2697,151,2704,153,2713,153,2721,153,2727,151,2733,146,2738,142,2740,135,2740,128,2740,121,2738,116,2733,112,2731,111,2730,110,2728,109,2729,109,2730,108,2731,107,2735,104,2738,99,2738,92,2738,86,2735,81,2731,78,2726,74,2720,72,2712,72,2704,72,2698,74,2694,79,2690,83,2687,90,2687,98,2697,98,2697,92,2699,88,2701,85,2704,82,2707,81,2712,81,2716,81,2720,82,2723,84,2726,87,2727,90,2727,93,2727,97,2726,101,2723,103xe" filled="f" stroked="t" strokeweight="0.375778pt" strokecolor="#FDFDFD">
                  <v:path arrowok="t"/>
                </v:shape>
                <v:group style="position:absolute;left:2747;top:72;width:54;height:79" coordorigin="2747,72" coordsize="54,79">
                  <v:shape style="position:absolute;left:2747;top:72;width:54;height:79" coordorigin="2747,72" coordsize="54,79" path="m2794,78l2790,74,2784,72,2776,72,2768,72,2761,74,2756,79,2751,84,2749,91,2749,100,2759,100,2759,94,2760,89,2763,86,2766,82,2770,81,2775,81,2780,81,2783,82,2786,85,2789,87,2791,91,2791,95,2791,99,2790,102,2788,105,2786,107,2782,110,2777,113,2765,120,2757,125,2753,131,2749,136,2747,143,2747,151,2801,151,2801,142,2758,142,2759,139,2760,137,2762,136,2765,132,2771,127,2780,122,2788,118,2794,113,2797,110,2800,106,2801,101,2801,95,2801,88,2799,83,2794,78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365">
            <v:imagedata o:title="" r:id="rId77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364">
            <v:imagedata o:title="" r:id="rId78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132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02:29:04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4" w:lineRule="exact" w:line="220"/>
        <w:sectPr>
          <w:pgMar w:header="57" w:footer="0" w:top="460" w:bottom="0" w:left="0" w:right="0"/>
          <w:pgSz w:w="12240" w:h="15840"/>
        </w:sectPr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before="32" w:lineRule="auto" w:line="261"/>
        <w:ind w:left="1939" w:right="-26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Pereira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JG,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Sousa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KR,</w:t>
      </w:r>
      <w:r>
        <w:rPr>
          <w:rFonts w:cs="Times New Roman" w:hAnsi="Times New Roman" w:eastAsia="Times New Roman" w:ascii="Times New Roman"/>
          <w:color w:val="363435"/>
          <w:spacing w:val="-10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Abreu-Silva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1"/>
          <w:sz w:val="15"/>
          <w:szCs w:val="15"/>
        </w:rPr>
        <w:t>L,</w:t>
      </w:r>
      <w:r>
        <w:rPr>
          <w:rFonts w:cs="Times New Roman" w:hAnsi="Times New Roman" w:eastAsia="Times New Roman" w:ascii="Times New Roman"/>
          <w:color w:val="363435"/>
          <w:spacing w:val="6"/>
          <w:w w:val="81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Melo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9"/>
          <w:sz w:val="15"/>
          <w:szCs w:val="15"/>
        </w:rPr>
        <w:t>FA,</w:t>
      </w:r>
      <w:r>
        <w:rPr>
          <w:rFonts w:cs="Times New Roman" w:hAnsi="Times New Roman" w:eastAsia="Times New Roman" w:ascii="Times New Roman"/>
          <w:color w:val="363435"/>
          <w:spacing w:val="3"/>
          <w:w w:val="89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Costa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AD.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Histology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spleen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muçuã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Kinosternon</w:t>
      </w:r>
      <w:r>
        <w:rPr>
          <w:rFonts w:cs="Times New Roman" w:hAnsi="Times New Roman" w:eastAsia="Times New Roman" w:ascii="Times New Roman"/>
          <w:i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scorpioides</w:t>
      </w:r>
      <w:r>
        <w:rPr>
          <w:rFonts w:cs="Times New Roman" w:hAnsi="Times New Roman" w:eastAsia="Times New Roman" w:ascii="Times New Roman"/>
          <w:i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Chelonia: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Kinosternida</w:t>
      </w:r>
      <w:r>
        <w:rPr>
          <w:rFonts w:cs="Times New Roman" w:hAnsi="Times New Roman" w:eastAsia="Times New Roman" w:ascii="Times New Roman"/>
          <w:i/>
          <w:color w:val="363435"/>
          <w:spacing w:val="1"/>
          <w:w w:val="100"/>
          <w:sz w:val="15"/>
          <w:szCs w:val="15"/>
        </w:rPr>
        <w:t>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)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Acta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Microscopica,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Congress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Brazilian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So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ciety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for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Microscopy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and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Microanalysis.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2003;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12(2):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2"/>
          <w:sz w:val="15"/>
          <w:szCs w:val="15"/>
        </w:rPr>
        <w:t>pp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center"/>
        <w:ind w:left="1587" w:right="-33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Pough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HF.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Vertebrate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Life.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Fifth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Edition.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Arizona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State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University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193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West.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New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Jersey.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1999;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342-367.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1939" w:right="-26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Pritchard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P.</w:t>
      </w:r>
      <w:r>
        <w:rPr>
          <w:rFonts w:cs="Times New Roman" w:hAnsi="Times New Roman" w:eastAsia="Times New Roman" w:ascii="Times New Roman"/>
          <w:color w:val="363435"/>
          <w:spacing w:val="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Enciclopedia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Turtles.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TFH</w:t>
      </w:r>
      <w:r>
        <w:rPr>
          <w:rFonts w:cs="Times New Roman" w:hAnsi="Times New Roman" w:eastAsia="Times New Roman" w:ascii="Times New Roman"/>
          <w:color w:val="363435"/>
          <w:spacing w:val="9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Publications,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Inc.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Ltd.</w:t>
      </w:r>
      <w:r>
        <w:rPr>
          <w:rFonts w:cs="Times New Roman" w:hAnsi="Times New Roman" w:eastAsia="Times New Roman" w:ascii="Times New Roman"/>
          <w:color w:val="363435"/>
          <w:spacing w:val="-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Nep-</w:t>
      </w:r>
      <w:r>
        <w:rPr>
          <w:rFonts w:cs="Times New Roman" w:hAnsi="Times New Roman" w:eastAsia="Times New Roman" w:ascii="Times New Roman"/>
          <w:color w:val="363435"/>
          <w:spacing w:val="0"/>
          <w:w w:val="10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tune,</w:t>
      </w:r>
      <w:r>
        <w:rPr>
          <w:rFonts w:cs="Times New Roman" w:hAnsi="Times New Roman" w:eastAsia="Times New Roman" w:ascii="Times New Roman"/>
          <w:color w:val="363435"/>
          <w:spacing w:val="2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NJ.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1979.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895pp.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1939" w:right="-25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Ramírez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5"/>
          <w:szCs w:val="15"/>
        </w:rPr>
        <w:t>J.</w:t>
      </w:r>
      <w:r>
        <w:rPr>
          <w:rFonts w:cs="Times New Roman" w:hAnsi="Times New Roman" w:eastAsia="Times New Roman" w:ascii="Times New Roman"/>
          <w:color w:val="363435"/>
          <w:spacing w:val="19"/>
          <w:w w:val="8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Técnicas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recolección</w:t>
      </w:r>
      <w:r>
        <w:rPr>
          <w:rFonts w:cs="Times New Roman" w:hAnsi="Times New Roman" w:eastAsia="Times New Roman" w:ascii="Times New Roman"/>
          <w:color w:val="363435"/>
          <w:spacing w:val="10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control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calidad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huevos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3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cocodrilos.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Zoodivulgación,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1999;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1(1):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32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center"/>
        <w:ind w:left="1588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Rieppel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Turtles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diapsid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reptiles.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—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 </w:t>
      </w:r>
      <w:r>
        <w:rPr>
          <w:rFonts w:cs="Times New Roman" w:hAnsi="Times New Roman" w:eastAsia="Times New Roman" w:ascii="Times New Roman"/>
          <w:color w:val="363435"/>
          <w:spacing w:val="5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Zoologica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Scripta.2000.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1939"/>
      </w:pPr>
      <w:r>
        <w:rPr>
          <w:rFonts w:cs="Times New Roman" w:hAnsi="Times New Roman" w:eastAsia="Times New Roman" w:ascii="Times New Roman"/>
          <w:i/>
          <w:color w:val="363435"/>
          <w:w w:val="104"/>
          <w:sz w:val="15"/>
          <w:szCs w:val="15"/>
        </w:rPr>
        <w:t>29,</w:t>
      </w:r>
      <w:r>
        <w:rPr>
          <w:rFonts w:cs="Times New Roman" w:hAnsi="Times New Roman" w:eastAsia="Times New Roman" w:ascii="Times New Roman"/>
          <w:color w:val="363435"/>
          <w:w w:val="109"/>
          <w:sz w:val="15"/>
          <w:szCs w:val="15"/>
        </w:rPr>
        <w:t>199–212.</w:t>
      </w:r>
      <w:r>
        <w:rPr>
          <w:rFonts w:cs="Times New Roman" w:hAnsi="Times New Roman" w:eastAsia="Times New Roman" w:ascii="Times New Roman"/>
          <w:color w:val="00000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center"/>
        <w:ind w:left="1588" w:right="-31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Romer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AS,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Parsons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TS.</w:t>
      </w:r>
      <w:r>
        <w:rPr>
          <w:rFonts w:cs="Times New Roman" w:hAnsi="Times New Roman" w:eastAsia="Times New Roman" w:ascii="Times New Roman"/>
          <w:color w:val="363435"/>
          <w:spacing w:val="-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Anatomía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Comparada</w:t>
      </w:r>
      <w:r>
        <w:rPr>
          <w:rFonts w:cs="Times New Roman" w:hAnsi="Times New Roman" w:eastAsia="Times New Roman" w:ascii="Times New Roman"/>
          <w:color w:val="363435"/>
          <w:spacing w:val="19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Vertebrados.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1939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Mc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Graw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Hill.</w:t>
      </w:r>
      <w:r>
        <w:rPr>
          <w:rFonts w:cs="Times New Roman" w:hAnsi="Times New Roman" w:eastAsia="Times New Roman" w:ascii="Times New Roman"/>
          <w:color w:val="363435"/>
          <w:spacing w:val="7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1985;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6"/>
          <w:sz w:val="15"/>
          <w:szCs w:val="15"/>
        </w:rPr>
        <w:t>322-327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1939" w:right="-26" w:hanging="320"/>
      </w:pPr>
      <w:r>
        <w:pict>
          <v:group style="position:absolute;margin-left:0.821909pt;margin-top:133.719pt;width:12.4473pt;height:12.4483pt;mso-position-horizontal-relative:page;mso-position-vertical-relative:paragraph;z-index:-3357" coordorigin="16,2674" coordsize="249,249">
            <v:group style="position:absolute;left:47;top:2705;width:188;height:188" coordorigin="47,2705" coordsize="188,188">
              <v:shape style="position:absolute;left:47;top:2705;width:188;height:188" coordorigin="47,2705" coordsize="188,188" path="m235,2799l232,2822,224,2842,212,2860,196,2875,177,2886,156,2892,141,2893,118,2890,98,2882,80,2870,65,2854,54,2835,48,2814,47,2799,50,2776,58,2756,70,2738,86,2723,105,2712,126,2706,141,2705,164,2708,184,2715,202,2728,217,2744,228,2763,234,2784,235,2799xe" filled="f" stroked="t" strokeweight="1.17431pt" strokecolor="#FDFDFD">
                <v:path arrowok="t"/>
              </v:shape>
              <v:group style="position:absolute;left:28;top:2799;width:225;height:0" coordorigin="28,2799" coordsize="225,0">
                <v:shape style="position:absolute;left:28;top:2799;width:225;height:0" coordorigin="28,2799" coordsize="225,0" path="m28,2799l254,2799e" filled="f" stroked="t" strokeweight="1.17431pt" strokecolor="#FDFDFD">
                  <v:path arrowok="t"/>
                </v:shape>
                <v:group style="position:absolute;left:141;top:2686;width:0;height:225" coordorigin="141,2686" coordsize="0,225">
                  <v:shape style="position:absolute;left:141;top:2686;width:0;height:225" coordorigin="141,2686" coordsize="0,225" path="m141,2686l141,2912e" filled="f" stroked="t" strokeweight="1.17431pt" strokecolor="#FDFDFD">
                    <v:path arrowok="t"/>
                  </v:shape>
                  <v:group style="position:absolute;left:85;top:2743;width:113;height:113" coordorigin="85,2743" coordsize="113,113">
                    <v:shape style="position:absolute;left:85;top:2743;width:113;height:113" coordorigin="85,2743" coordsize="113,113" path="m197,2799l193,2821,181,2839,163,2851,141,2855,119,2851,101,2839,89,2821,85,2799,89,2777,101,2759,119,2747,141,2743,163,2747,181,2759,193,2777,197,2799xe" filled="f" stroked="t" strokeweight="1.17431pt" strokecolor="#FDFDFD">
                      <v:path arrowok="t"/>
                    </v:shape>
                    <v:group style="position:absolute;left:47;top:2705;width:188;height:188" coordorigin="47,2705" coordsize="188,188">
                      <v:shape style="position:absolute;left:47;top:2705;width:188;height:188" coordorigin="47,2705" coordsize="188,188" path="m235,2799l232,2822,224,2842,212,2860,196,2875,177,2886,156,2892,141,2893,118,2890,98,2882,80,2870,65,2854,54,2835,48,2814,47,2799,50,2776,58,2756,70,2738,86,2723,105,2712,126,2706,141,2705,164,2708,184,2715,202,2728,217,2744,228,2763,234,2784,235,2799xe" filled="f" stroked="t" strokeweight="0.23486pt" strokecolor="#363435">
                        <v:path arrowok="t"/>
                      </v:shape>
                      <v:group style="position:absolute;left:28;top:2799;width:225;height:0" coordorigin="28,2799" coordsize="225,0">
                        <v:shape style="position:absolute;left:28;top:2799;width:225;height:0" coordorigin="28,2799" coordsize="225,0" path="m28,2799l254,2799e" filled="f" stroked="t" strokeweight="0.23486pt" strokecolor="#363435">
                          <v:path arrowok="t"/>
                        </v:shape>
                        <v:group style="position:absolute;left:141;top:2686;width:0;height:225" coordorigin="141,2686" coordsize="0,225">
                          <v:shape style="position:absolute;left:141;top:2686;width:0;height:225" coordorigin="141,2686" coordsize="0,225" path="m141,2686l141,2912e" filled="f" stroked="t" strokeweight="0.23486pt" strokecolor="#363435">
                            <v:path arrowok="t"/>
                          </v:shape>
                          <v:group style="position:absolute;left:85;top:2743;width:113;height:113" coordorigin="85,2743" coordsize="113,113">
                            <v:shape style="position:absolute;left:85;top:2743;width:113;height:113" coordorigin="85,2743" coordsize="113,113" path="m197,2799l193,2777,181,2759,163,2747,141,2743,119,2747,101,2759,89,2777,85,2799,89,2821,101,2839,119,2851,141,2855,163,2851,181,2839,193,2821,197,2799xe" filled="t" fillcolor="#363435" stroked="f">
                              <v:path arrowok="t"/>
                              <v:fill/>
                            </v:shape>
                            <v:group style="position:absolute;left:85;top:2799;width:113;height:0" coordorigin="85,2799" coordsize="113,0">
                              <v:shape style="position:absolute;left:85;top:2799;width:113;height:0" coordorigin="85,2799" coordsize="113,0" path="m85,2799l197,2799e" filled="f" stroked="t" strokeweight="0.23486pt" strokecolor="#FDFDFD">
                                <v:path arrowok="t"/>
                              </v:shape>
                              <v:group style="position:absolute;left:141;top:2743;width:0;height:113" coordorigin="141,2743" coordsize="0,113">
                                <v:shape style="position:absolute;left:141;top:2743;width:0;height:113" coordorigin="141,2743" coordsize="0,113" path="m141,2743l141,2855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Romero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Pérez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G,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Ramírez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MP,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Calderón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ML.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Estudio</w:t>
      </w:r>
      <w:r>
        <w:rPr>
          <w:rFonts w:cs="Times New Roman" w:hAnsi="Times New Roman" w:eastAsia="Times New Roman" w:ascii="Times New Roman"/>
          <w:color w:val="363435"/>
          <w:spacing w:val="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preliminar</w:t>
      </w:r>
      <w:r>
        <w:rPr>
          <w:rFonts w:cs="Times New Roman" w:hAnsi="Times New Roman" w:eastAsia="Times New Roman" w:ascii="Times New Roman"/>
          <w:color w:val="363435"/>
          <w:spacing w:val="0"/>
          <w:w w:val="10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ultraestructura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la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pared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del</w:t>
      </w:r>
      <w:r>
        <w:rPr>
          <w:rFonts w:cs="Times New Roman" w:hAnsi="Times New Roman" w:eastAsia="Times New Roman" w:ascii="Times New Roman"/>
          <w:color w:val="363435"/>
          <w:spacing w:val="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ovario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foliculos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10"/>
          <w:sz w:val="15"/>
          <w:szCs w:val="15"/>
        </w:rPr>
        <w:t>pre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vitelogénicos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vitelogénicos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tempranos</w:t>
      </w:r>
      <w:r>
        <w:rPr>
          <w:rFonts w:cs="Times New Roman" w:hAnsi="Times New Roman" w:eastAsia="Times New Roman" w:ascii="Times New Roman"/>
          <w:color w:val="363435"/>
          <w:spacing w:val="3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Caiman</w:t>
      </w:r>
      <w:r>
        <w:rPr>
          <w:rFonts w:cs="Times New Roman" w:hAnsi="Times New Roman" w:eastAsia="Times New Roman" w:ascii="Times New Roman"/>
          <w:i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2"/>
          <w:sz w:val="15"/>
          <w:szCs w:val="15"/>
        </w:rPr>
        <w:t>crocodilus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i/>
          <w:color w:val="363435"/>
          <w:spacing w:val="0"/>
          <w:w w:val="100"/>
          <w:sz w:val="15"/>
          <w:szCs w:val="15"/>
        </w:rPr>
        <w:t>fuscus</w:t>
      </w:r>
      <w:r>
        <w:rPr>
          <w:rFonts w:cs="Times New Roman" w:hAnsi="Times New Roman" w:eastAsia="Times New Roman" w:ascii="Times New Roman"/>
          <w:i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(Reptilia,</w:t>
      </w:r>
      <w:r>
        <w:rPr>
          <w:rFonts w:cs="Times New Roman" w:hAnsi="Times New Roman" w:eastAsia="Times New Roman" w:ascii="Times New Roman"/>
          <w:color w:val="363435"/>
          <w:spacing w:val="-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Crocodylidae).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Rev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Acad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Colomb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Cienc,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1999;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ind w:left="1939"/>
      </w:pPr>
      <w:r>
        <w:pict>
          <v:group style="position:absolute;margin-left:82.0421pt;margin-top:705.847pt;width:456.968pt;height:0pt;mso-position-horizontal-relative:page;mso-position-vertical-relative:page;z-index:-3363" coordorigin="1641,14117" coordsize="9139,0">
            <v:shape style="position:absolute;left:1641;top:14117;width:9139;height:0" coordorigin="1641,14117" coordsize="9139,0" path="m1641,14117l10780,14117e" filled="f" stroked="t" strokeweight="0.469722pt" strokecolor="#5F6062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23Supl: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453-464.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before="32" w:lineRule="auto" w:line="261"/>
        <w:ind w:left="320" w:right="1434" w:hanging="320"/>
      </w:pPr>
      <w:r>
        <w:br w:type="column"/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Rueda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6"/>
          <w:sz w:val="15"/>
          <w:szCs w:val="15"/>
        </w:rPr>
        <w:t>JV,</w:t>
      </w:r>
      <w:r>
        <w:rPr>
          <w:rFonts w:cs="Times New Roman" w:hAnsi="Times New Roman" w:eastAsia="Times New Roman" w:ascii="Times New Roman"/>
          <w:color w:val="363435"/>
          <w:spacing w:val="5"/>
          <w:w w:val="8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Rueda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JN.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3"/>
          <w:sz w:val="15"/>
          <w:szCs w:val="15"/>
        </w:rPr>
        <w:t>Las</w:t>
      </w:r>
      <w:r>
        <w:rPr>
          <w:rFonts w:cs="Times New Roman" w:hAnsi="Times New Roman" w:eastAsia="Times New Roman" w:ascii="Times New Roman"/>
          <w:color w:val="363435"/>
          <w:spacing w:val="3"/>
          <w:w w:val="93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tortugas</w:t>
      </w:r>
      <w:r>
        <w:rPr>
          <w:rFonts w:cs="Times New Roman" w:hAnsi="Times New Roman" w:eastAsia="Times New Roman" w:ascii="Times New Roman"/>
          <w:color w:val="363435"/>
          <w:spacing w:val="2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</w:t>
      </w:r>
      <w:r>
        <w:rPr>
          <w:rFonts w:cs="Times New Roman" w:hAnsi="Times New Roman" w:eastAsia="Times New Roman" w:ascii="Times New Roman"/>
          <w:color w:val="363435"/>
          <w:spacing w:val="-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crocodylia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Colombia: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Manual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para</w:t>
      </w:r>
      <w:r>
        <w:rPr>
          <w:rFonts w:cs="Times New Roman" w:hAnsi="Times New Roman" w:eastAsia="Times New Roman" w:ascii="Times New Roman"/>
          <w:color w:val="363435"/>
          <w:spacing w:val="2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su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identificación.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Bogotá.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Ed</w:t>
      </w:r>
      <w:r>
        <w:rPr>
          <w:rFonts w:cs="Times New Roman" w:hAnsi="Times New Roman" w:eastAsia="Times New Roman" w:ascii="Times New Roman"/>
          <w:color w:val="363435"/>
          <w:spacing w:val="-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not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Pub.</w:t>
      </w:r>
      <w:r>
        <w:rPr>
          <w:rFonts w:cs="Times New Roman" w:hAnsi="Times New Roman" w:eastAsia="Times New Roman" w:ascii="Times New Roman"/>
          <w:color w:val="363435"/>
          <w:spacing w:val="1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2003.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43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Sacristán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A.</w:t>
      </w:r>
      <w:r>
        <w:rPr>
          <w:rFonts w:cs="Times New Roman" w:hAnsi="Times New Roman" w:eastAsia="Times New Roman" w:ascii="Times New Roman"/>
          <w:color w:val="363435"/>
          <w:spacing w:val="-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Fisiología</w:t>
      </w:r>
      <w:r>
        <w:rPr>
          <w:rFonts w:cs="Times New Roman" w:hAnsi="Times New Roman" w:eastAsia="Times New Roman" w:ascii="Times New Roman"/>
          <w:color w:val="363435"/>
          <w:spacing w:val="-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Veterinaria.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New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York,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United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States</w:t>
      </w:r>
      <w:r>
        <w:rPr>
          <w:rFonts w:cs="Times New Roman" w:hAnsi="Times New Roman" w:eastAsia="Times New Roman" w:ascii="Times New Roman"/>
          <w:color w:val="363435"/>
          <w:spacing w:val="2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Ame-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rica.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Editorial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Mc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Graw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1"/>
          <w:sz w:val="15"/>
          <w:szCs w:val="15"/>
        </w:rPr>
        <w:t>Hill.1995.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43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Valenzuela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N,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Adams</w:t>
      </w:r>
      <w:r>
        <w:rPr>
          <w:rFonts w:cs="Times New Roman" w:hAnsi="Times New Roman" w:eastAsia="Times New Roman" w:ascii="Times New Roman"/>
          <w:color w:val="363435"/>
          <w:spacing w:val="3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DC,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Janzen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FJ.</w:t>
      </w:r>
      <w:r>
        <w:rPr>
          <w:rFonts w:cs="Times New Roman" w:hAnsi="Times New Roman" w:eastAsia="Times New Roman" w:ascii="Times New Roman"/>
          <w:color w:val="363435"/>
          <w:spacing w:val="-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Pattern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Does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Not</w:t>
      </w:r>
      <w:r>
        <w:rPr>
          <w:rFonts w:cs="Times New Roman" w:hAnsi="Times New Roman" w:eastAsia="Times New Roman" w:ascii="Times New Roman"/>
          <w:color w:val="363435"/>
          <w:spacing w:val="3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Equal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4"/>
          <w:sz w:val="15"/>
          <w:szCs w:val="15"/>
        </w:rPr>
        <w:t>Pro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cess: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Exactly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When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Is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Sex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Environmentally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Determined?.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American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Naturalist,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2003;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161(4):</w:t>
      </w:r>
      <w:r>
        <w:rPr>
          <w:rFonts w:cs="Times New Roman" w:hAnsi="Times New Roman" w:eastAsia="Times New Roman" w:ascii="Times New Roman"/>
          <w:color w:val="363435"/>
          <w:spacing w:val="2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676-683.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43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Varela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Bases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Nutrición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Fauna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SilvestreFuente: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Boletín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GEAS.</w:t>
      </w:r>
      <w:r>
        <w:rPr>
          <w:rFonts w:cs="Times New Roman" w:hAnsi="Times New Roman" w:eastAsia="Times New Roman" w:ascii="Times New Roman"/>
          <w:color w:val="363435"/>
          <w:spacing w:val="-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Boletín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del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Grupo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Estudio</w:t>
      </w:r>
      <w:r>
        <w:rPr>
          <w:rFonts w:cs="Times New Roman" w:hAnsi="Times New Roman" w:eastAsia="Times New Roman" w:ascii="Times New Roman"/>
          <w:color w:val="363435"/>
          <w:spacing w:val="33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Animales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Silvestres.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Universidad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Nacional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Colombia.</w:t>
      </w:r>
      <w:r>
        <w:rPr>
          <w:rFonts w:cs="Times New Roman" w:hAnsi="Times New Roman" w:eastAsia="Times New Roman" w:ascii="Times New Roman"/>
          <w:color w:val="363435"/>
          <w:spacing w:val="3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2003;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5(1):</w:t>
      </w:r>
      <w:r>
        <w:rPr>
          <w:rFonts w:cs="Times New Roman" w:hAnsi="Times New Roman" w:eastAsia="Times New Roman" w:ascii="Times New Roman"/>
          <w:color w:val="363435"/>
          <w:spacing w:val="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pp.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both"/>
        <w:spacing w:lineRule="auto" w:line="261"/>
        <w:ind w:left="320" w:right="1434" w:hanging="320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Weichert</w:t>
      </w:r>
      <w:r>
        <w:rPr>
          <w:rFonts w:cs="Times New Roman" w:hAnsi="Times New Roman" w:eastAsia="Times New Roman" w:ascii="Times New Roman"/>
          <w:color w:val="363435"/>
          <w:spacing w:val="3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92"/>
          <w:sz w:val="15"/>
          <w:szCs w:val="15"/>
        </w:rPr>
        <w:t>CK.</w:t>
      </w:r>
      <w:r>
        <w:rPr>
          <w:rFonts w:cs="Times New Roman" w:hAnsi="Times New Roman" w:eastAsia="Times New Roman" w:ascii="Times New Roman"/>
          <w:color w:val="363435"/>
          <w:spacing w:val="5"/>
          <w:w w:val="9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Elementos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Anatomía</w:t>
      </w:r>
      <w:r>
        <w:rPr>
          <w:rFonts w:cs="Times New Roman" w:hAnsi="Times New Roman" w:eastAsia="Times New Roman" w:ascii="Times New Roman"/>
          <w:color w:val="363435"/>
          <w:spacing w:val="26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de</w:t>
      </w:r>
      <w:r>
        <w:rPr>
          <w:rFonts w:cs="Times New Roman" w:hAnsi="Times New Roman" w:eastAsia="Times New Roman" w:ascii="Times New Roman"/>
          <w:color w:val="363435"/>
          <w:spacing w:val="2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los</w:t>
      </w:r>
      <w:r>
        <w:rPr>
          <w:rFonts w:cs="Times New Roman" w:hAnsi="Times New Roman" w:eastAsia="Times New Roman" w:ascii="Times New Roman"/>
          <w:color w:val="363435"/>
          <w:spacing w:val="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Cordados.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2ª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Ed.</w:t>
      </w:r>
      <w:r>
        <w:rPr>
          <w:rFonts w:cs="Times New Roman" w:hAnsi="Times New Roman" w:eastAsia="Times New Roman" w:ascii="Times New Roman"/>
          <w:color w:val="363435"/>
          <w:spacing w:val="-1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Méxi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-</w:t>
      </w:r>
      <w:r>
        <w:rPr>
          <w:rFonts w:cs="Times New Roman" w:hAnsi="Times New Roman" w:eastAsia="Times New Roman" w:ascii="Times New Roman"/>
          <w:color w:val="363435"/>
          <w:spacing w:val="0"/>
          <w:w w:val="66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co.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Mc</w:t>
      </w:r>
      <w:r>
        <w:rPr>
          <w:rFonts w:cs="Times New Roman" w:hAnsi="Times New Roman" w:eastAsia="Times New Roman" w:ascii="Times New Roman"/>
          <w:color w:val="363435"/>
          <w:spacing w:val="14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Graw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Hill</w:t>
      </w:r>
      <w:r>
        <w:rPr>
          <w:rFonts w:cs="Times New Roman" w:hAnsi="Times New Roman" w:eastAsia="Times New Roman" w:ascii="Times New Roman"/>
          <w:color w:val="363435"/>
          <w:spacing w:val="-15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9"/>
          <w:sz w:val="15"/>
          <w:szCs w:val="15"/>
        </w:rPr>
        <w:t>1981.p307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16"/>
          <w:szCs w:val="16"/>
        </w:rPr>
        <w:jc w:val="left"/>
        <w:spacing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Wyneken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82"/>
          <w:sz w:val="15"/>
          <w:szCs w:val="15"/>
        </w:rPr>
        <w:t>J.</w:t>
      </w:r>
      <w:r>
        <w:rPr>
          <w:rFonts w:cs="Times New Roman" w:hAnsi="Times New Roman" w:eastAsia="Times New Roman" w:ascii="Times New Roman"/>
          <w:color w:val="363435"/>
          <w:spacing w:val="17"/>
          <w:w w:val="82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2001.</w:t>
      </w:r>
      <w:r>
        <w:rPr>
          <w:rFonts w:cs="Times New Roman" w:hAnsi="Times New Roman" w:eastAsia="Times New Roman" w:ascii="Times New Roman"/>
          <w:color w:val="363435"/>
          <w:spacing w:val="37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The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Anatomy</w:t>
      </w:r>
      <w:r>
        <w:rPr>
          <w:rFonts w:cs="Times New Roman" w:hAnsi="Times New Roman" w:eastAsia="Times New Roman" w:ascii="Times New Roman"/>
          <w:color w:val="363435"/>
          <w:spacing w:val="32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363435"/>
          <w:spacing w:val="1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Sea</w:t>
      </w:r>
      <w:r>
        <w:rPr>
          <w:rFonts w:cs="Times New Roman" w:hAnsi="Times New Roman" w:eastAsia="Times New Roman" w:ascii="Times New Roman"/>
          <w:color w:val="363435"/>
          <w:spacing w:val="2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Turtles.</w:t>
      </w:r>
      <w:r>
        <w:rPr>
          <w:rFonts w:cs="Times New Roman" w:hAnsi="Times New Roman" w:eastAsia="Times New Roman" w:ascii="Times New Roman"/>
          <w:color w:val="363435"/>
          <w:spacing w:val="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U.S.</w:t>
      </w:r>
      <w:r>
        <w:rPr>
          <w:rFonts w:cs="Times New Roman" w:hAnsi="Times New Roman" w:eastAsia="Times New Roman" w:ascii="Times New Roman"/>
          <w:color w:val="363435"/>
          <w:spacing w:val="-1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Department</w:t>
      </w:r>
      <w:r>
        <w:rPr>
          <w:rFonts w:cs="Times New Roman" w:hAnsi="Times New Roman" w:eastAsia="Times New Roman" w:ascii="Times New Roman"/>
          <w:color w:val="363435"/>
          <w:spacing w:val="36"/>
          <w:w w:val="105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5"/>
          <w:sz w:val="15"/>
          <w:szCs w:val="15"/>
        </w:rPr>
        <w:t>of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320"/>
      </w:pPr>
      <w:r>
        <w:pict>
          <v:group style="position:absolute;margin-left:598.729pt;margin-top:151.852pt;width:12.4483pt;height:12.4483pt;mso-position-horizontal-relative:page;mso-position-vertical-relative:paragraph;z-index:-3356" coordorigin="11975,3037" coordsize="249,249">
            <v:group style="position:absolute;left:12005;top:3068;width:188;height:188" coordorigin="12005,3068" coordsize="188,188">
              <v:shape style="position:absolute;left:12005;top:3068;width:188;height:188" coordorigin="12005,3068" coordsize="188,188" path="m12193,3162l12190,3184,12182,3205,12170,3223,12154,3238,12135,3248,12114,3254,12099,3255,12076,3253,12056,3245,12038,3233,12023,3217,12012,3198,12006,3176,12005,3162,12008,3139,12016,3118,12028,3100,12044,3086,12063,3075,12084,3069,12099,3068,12122,3070,12142,3078,12160,3090,12175,3106,12186,3125,12192,3147,12193,3162xe" filled="f" stroked="t" strokeweight="1.17431pt" strokecolor="#FDFDFD">
                <v:path arrowok="t"/>
              </v:shape>
              <v:group style="position:absolute;left:11986;top:3162;width:225;height:0" coordorigin="11986,3162" coordsize="225,0">
                <v:shape style="position:absolute;left:11986;top:3162;width:225;height:0" coordorigin="11986,3162" coordsize="225,0" path="m11986,3162l12212,3162e" filled="f" stroked="t" strokeweight="1.17431pt" strokecolor="#FDFDFD">
                  <v:path arrowok="t"/>
                </v:shape>
                <v:group style="position:absolute;left:12099;top:3049;width:0;height:225" coordorigin="12099,3049" coordsize="0,225">
                  <v:shape style="position:absolute;left:12099;top:3049;width:0;height:225" coordorigin="12099,3049" coordsize="0,225" path="m12099,3049l12099,3274e" filled="f" stroked="t" strokeweight="1.17431pt" strokecolor="#FDFDFD">
                    <v:path arrowok="t"/>
                  </v:shape>
                  <v:group style="position:absolute;left:12043;top:3105;width:113;height:113" coordorigin="12043,3105" coordsize="113,113">
                    <v:shape style="position:absolute;left:12043;top:3105;width:113;height:113" coordorigin="12043,3105" coordsize="113,113" path="m12155,3162l12151,3184,12139,3201,12121,3214,12099,3218,12077,3213,12059,3201,12047,3183,12043,3162,12047,3139,12059,3122,12077,3109,12099,3105,12121,3110,12139,3122,12151,3140,12155,3162xe" filled="f" stroked="t" strokeweight="1.17431pt" strokecolor="#FDFDFD">
                      <v:path arrowok="t"/>
                    </v:shape>
                    <v:group style="position:absolute;left:12005;top:3068;width:188;height:188" coordorigin="12005,3068" coordsize="188,188">
                      <v:shape style="position:absolute;left:12005;top:3068;width:188;height:188" coordorigin="12005,3068" coordsize="188,188" path="m12193,3162l12190,3184,12182,3205,12170,3223,12154,3238,12135,3248,12114,3254,12099,3255,12076,3253,12056,3245,12038,3233,12023,3217,12012,3198,12006,3176,12005,3162,12008,3139,12016,3118,12028,3100,12044,3086,12063,3075,12084,3069,12099,3068,12122,3070,12142,3078,12160,3090,12175,3106,12186,3125,12192,3147,12193,3162xe" filled="f" stroked="t" strokeweight="0.23486pt" strokecolor="#363435">
                        <v:path arrowok="t"/>
                      </v:shape>
                      <v:group style="position:absolute;left:11986;top:3162;width:225;height:0" coordorigin="11986,3162" coordsize="225,0">
                        <v:shape style="position:absolute;left:11986;top:3162;width:225;height:0" coordorigin="11986,3162" coordsize="225,0" path="m11986,3162l12212,3162e" filled="f" stroked="t" strokeweight="0.23486pt" strokecolor="#363435">
                          <v:path arrowok="t"/>
                        </v:shape>
                        <v:group style="position:absolute;left:12099;top:3049;width:0;height:225" coordorigin="12099,3049" coordsize="0,225">
                          <v:shape style="position:absolute;left:12099;top:3049;width:0;height:225" coordorigin="12099,3049" coordsize="0,225" path="m12099,3049l12099,3274e" filled="f" stroked="t" strokeweight="0.23486pt" strokecolor="#363435">
                            <v:path arrowok="t"/>
                          </v:shape>
                          <v:group style="position:absolute;left:12043;top:3105;width:113;height:113" coordorigin="12043,3105" coordsize="113,113">
                            <v:shape style="position:absolute;left:12043;top:3105;width:113;height:113" coordorigin="12043,3105" coordsize="113,113" path="m12155,3162l12151,3140,12139,3122,12121,3110,12099,3105,12077,3109,12059,3122,12047,3139,12043,3162,12047,3183,12059,3201,12077,3213,12099,3218,12121,3214,12139,3201,12151,3184,12155,3162xe" filled="t" fillcolor="#363435" stroked="f">
                              <v:path arrowok="t"/>
                              <v:fill/>
                            </v:shape>
                            <v:group style="position:absolute;left:12043;top:3162;width:113;height:0" coordorigin="12043,3162" coordsize="113,0">
                              <v:shape style="position:absolute;left:12043;top:3162;width:113;height:0" coordorigin="12043,3162" coordsize="113,0" path="m12043,3162l12155,3162e" filled="f" stroked="t" strokeweight="0.23486pt" strokecolor="#FDFDFD">
                                <v:path arrowok="t"/>
                              </v:shape>
                              <v:group style="position:absolute;left:12099;top:3105;width:0;height:113" coordorigin="12099,3105" coordsize="0,113">
                                <v:shape style="position:absolute;left:12099;top:3105;width:0;height:113" coordorigin="12099,3105" coordsize="0,113" path="m12099,3105l12099,3218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Commerce</w:t>
      </w:r>
      <w:r>
        <w:rPr>
          <w:rFonts w:cs="Times New Roman" w:hAnsi="Times New Roman" w:eastAsia="Times New Roman" w:ascii="Times New Roman"/>
          <w:color w:val="363435"/>
          <w:spacing w:val="3"/>
          <w:w w:val="108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NOAA</w:t>
      </w:r>
      <w:r>
        <w:rPr>
          <w:rFonts w:cs="Times New Roman" w:hAnsi="Times New Roman" w:eastAsia="Times New Roman" w:ascii="Times New Roman"/>
          <w:color w:val="363435"/>
          <w:spacing w:val="10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Technical</w:t>
      </w:r>
      <w:r>
        <w:rPr>
          <w:rFonts w:cs="Times New Roman" w:hAnsi="Times New Roman" w:eastAsia="Times New Roman" w:ascii="Times New Roman"/>
          <w:color w:val="363435"/>
          <w:spacing w:val="18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7"/>
          <w:sz w:val="15"/>
          <w:szCs w:val="15"/>
        </w:rPr>
        <w:t>Memorandum</w:t>
      </w:r>
      <w:r>
        <w:rPr>
          <w:rFonts w:cs="Times New Roman" w:hAnsi="Times New Roman" w:eastAsia="Times New Roman" w:ascii="Times New Roman"/>
          <w:color w:val="363435"/>
          <w:spacing w:val="3"/>
          <w:w w:val="107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NMFS-SEFSC-470,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before="15"/>
        <w:ind w:left="320"/>
        <w:sectPr>
          <w:type w:val="continuous"/>
          <w:pgSz w:w="12240" w:h="15840"/>
          <w:pgMar w:top="460" w:bottom="0" w:left="0" w:right="0"/>
          <w:cols w:num="2" w:equalWidth="off">
            <w:col w:w="5934" w:space="532"/>
            <w:col w:w="5774"/>
          </w:cols>
        </w:sectPr>
      </w:pPr>
      <w:r>
        <w:rPr>
          <w:rFonts w:cs="Times New Roman" w:hAnsi="Times New Roman" w:eastAsia="Times New Roman" w:ascii="Times New Roman"/>
          <w:color w:val="363435"/>
          <w:spacing w:val="0"/>
          <w:w w:val="100"/>
          <w:sz w:val="15"/>
          <w:szCs w:val="15"/>
        </w:rPr>
        <w:t>1-172</w:t>
      </w:r>
      <w:r>
        <w:rPr>
          <w:rFonts w:cs="Times New Roman" w:hAnsi="Times New Roman" w:eastAsia="Times New Roman" w:ascii="Times New Roman"/>
          <w:color w:val="363435"/>
          <w:spacing w:val="19"/>
          <w:w w:val="100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color w:val="363435"/>
          <w:spacing w:val="0"/>
          <w:w w:val="108"/>
          <w:sz w:val="15"/>
          <w:szCs w:val="15"/>
        </w:rPr>
        <w:t>pp.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7"/>
        <w:ind w:left="1641"/>
      </w:pPr>
      <w:r>
        <w:pict>
          <v:group style="position:absolute;margin-left:0pt;margin-top:768.232pt;width:17.4968pt;height:1.17431pt;mso-position-horizontal-relative:page;mso-position-vertical-relative:page;z-index:-3362" coordorigin="0,15365" coordsize="350,23">
            <v:group style="position:absolute;left:0;top:15376;width:282;height:0" coordorigin="0,15376" coordsize="282,0">
              <v:shape style="position:absolute;left:0;top:15376;width:282;height:0" coordorigin="0,15376" coordsize="282,0" path="m282,15376l0,15376e" filled="f" stroked="t" strokeweight="1.17431pt" strokecolor="#FDFDFD">
                <v:path arrowok="t"/>
              </v:shape>
              <v:group style="position:absolute;left:0;top:15376;width:282;height:0" coordorigin="0,15376" coordsize="282,0">
                <v:shape style="position:absolute;left:0;top:15376;width:282;height:0" coordorigin="0,15376" coordsize="282,0" path="m282,15376l0,15376e" filled="f" stroked="t" strokeweight="0.23486pt" strokecolor="#363435">
                  <v:path arrowok="t"/>
                </v:shape>
                <v:group style="position:absolute;left:0;top:15376;width:338;height:0" coordorigin="0,15376" coordsize="338,0">
                  <v:shape style="position:absolute;left:0;top:15376;width:338;height:0" coordorigin="0,15376" coordsize="338,0" path="m338,15376l0,15376e" filled="f" stroked="t" strokeweight="1.17431pt" strokecolor="#FDFDFD">
                    <v:path arrowok="t"/>
                  </v:shape>
                  <v:group style="position:absolute;left:0;top:15376;width:338;height:0" coordorigin="0,15376" coordsize="338,0">
                    <v:shape style="position:absolute;left:0;top:15376;width:338;height:0" coordorigin="0,15376" coordsize="338,0" path="m338,15376l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4.502pt;margin-top:768.232pt;width:17.4976pt;height:1.17431pt;mso-position-horizontal-relative:page;mso-position-vertical-relative:page;z-index:-3361" coordorigin="11890,15365" coordsize="350,23">
            <v:group style="position:absolute;left:11958;top:15376;width:282;height:0" coordorigin="11958,15376" coordsize="282,0">
              <v:shape style="position:absolute;left:11958;top:15376;width:282;height:0" coordorigin="11958,15376" coordsize="282,0" path="m11958,15376l12240,15376e" filled="f" stroked="t" strokeweight="1.17431pt" strokecolor="#FDFDFD">
                <v:path arrowok="t"/>
              </v:shape>
              <v:group style="position:absolute;left:11958;top:15376;width:282;height:0" coordorigin="11958,15376" coordsize="282,0">
                <v:shape style="position:absolute;left:11958;top:15376;width:282;height:0" coordorigin="11958,15376" coordsize="282,0" path="m11958,15376l12240,15376e" filled="f" stroked="t" strokeweight="0.23486pt" strokecolor="#363435">
                  <v:path arrowok="t"/>
                </v:shape>
                <v:group style="position:absolute;left:11902;top:15376;width:338;height:0" coordorigin="11902,15376" coordsize="338,0">
                  <v:shape style="position:absolute;left:11902;top:15376;width:338;height:0" coordorigin="11902,15376" coordsize="338,0" path="m11902,15376l12240,15376e" filled="f" stroked="t" strokeweight="1.17431pt" strokecolor="#FDFDFD">
                    <v:path arrowok="t"/>
                  </v:shape>
                  <v:group style="position:absolute;left:11902;top:15376;width:338;height:0" coordorigin="11902,15376" coordsize="338,0">
                    <v:shape style="position:absolute;left:11902;top:15376;width:338;height:0" coordorigin="11902,15376" coordsize="338,0" path="m11902,15376l12240,15376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Anatomía</w:t>
      </w:r>
      <w:r>
        <w:rPr>
          <w:rFonts w:cs="Times New Roman" w:hAnsi="Times New Roman" w:eastAsia="Times New Roman" w:ascii="Times New Roman"/>
          <w:color w:val="5F6062"/>
          <w:spacing w:val="2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mac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80"/>
          <w:sz w:val="17"/>
          <w:szCs w:val="17"/>
        </w:rPr>
        <w:t>y</w:t>
      </w:r>
      <w:r>
        <w:rPr>
          <w:rFonts w:cs="Times New Roman" w:hAnsi="Times New Roman" w:eastAsia="Times New Roman" w:ascii="Times New Roman"/>
          <w:color w:val="5F6062"/>
          <w:spacing w:val="8"/>
          <w:w w:val="8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mic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oscópica</w:t>
      </w:r>
      <w:r>
        <w:rPr>
          <w:rFonts w:cs="Times New Roman" w:hAnsi="Times New Roman" w:eastAsia="Times New Roman" w:ascii="Times New Roman"/>
          <w:color w:val="5F6062"/>
          <w:spacing w:val="21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del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sis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ema</w:t>
      </w:r>
      <w:r>
        <w:rPr>
          <w:rFonts w:cs="Times New Roman" w:hAnsi="Times New Roman" w:eastAsia="Times New Roman" w:ascii="Times New Roman"/>
          <w:color w:val="5F6062"/>
          <w:spacing w:val="14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u</w:t>
      </w:r>
      <w:r>
        <w:rPr>
          <w:rFonts w:cs="Times New Roman" w:hAnsi="Times New Roman" w:eastAsia="Times New Roman" w:ascii="Times New Roman"/>
          <w:color w:val="5F6062"/>
          <w:spacing w:val="1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ogeni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t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al</w:t>
      </w:r>
      <w:r>
        <w:rPr>
          <w:rFonts w:cs="Times New Roman" w:hAnsi="Times New Roman" w:eastAsia="Times New Roman" w:ascii="Times New Roman"/>
          <w:color w:val="5F6062"/>
          <w:spacing w:val="1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de</w:t>
      </w:r>
      <w:r>
        <w:rPr>
          <w:rFonts w:cs="Times New Roman" w:hAnsi="Times New Roman" w:eastAsia="Times New Roman" w:ascii="Times New Roman"/>
          <w:color w:val="5F6062"/>
          <w:spacing w:val="8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la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to</w:t>
      </w:r>
      <w:r>
        <w:rPr>
          <w:rFonts w:cs="Times New Roman" w:hAnsi="Times New Roman" w:eastAsia="Times New Roman" w:ascii="Times New Roman"/>
          <w:color w:val="5F6062"/>
          <w:spacing w:val="5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tuga</w:t>
      </w:r>
      <w:r>
        <w:rPr>
          <w:rFonts w:cs="Times New Roman" w:hAnsi="Times New Roman" w:eastAsia="Times New Roman" w:ascii="Times New Roman"/>
          <w:color w:val="5F6062"/>
          <w:spacing w:val="37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sabane</w:t>
      </w:r>
      <w:r>
        <w:rPr>
          <w:rFonts w:cs="Times New Roman" w:hAnsi="Times New Roman" w:eastAsia="Times New Roman" w:ascii="Times New Roman"/>
          <w:color w:val="5F6062"/>
          <w:spacing w:val="2"/>
          <w:w w:val="100"/>
          <w:sz w:val="17"/>
          <w:szCs w:val="17"/>
        </w:rPr>
        <w:t>r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a</w:t>
      </w:r>
      <w:r>
        <w:rPr>
          <w:rFonts w:cs="Times New Roman" w:hAnsi="Times New Roman" w:eastAsia="Times New Roman" w:ascii="Times New Roman"/>
          <w:color w:val="5F6062"/>
          <w:spacing w:val="40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...</w:t>
      </w:r>
      <w:r>
        <w:rPr>
          <w:rFonts w:cs="Times New Roman" w:hAnsi="Times New Roman" w:eastAsia="Times New Roman" w:ascii="Times New Roman"/>
          <w:color w:val="5F6062"/>
          <w:spacing w:val="0"/>
          <w:w w:val="100"/>
          <w:sz w:val="17"/>
          <w:szCs w:val="17"/>
        </w:rPr>
        <w:t>                                                             </w:t>
      </w:r>
      <w:r>
        <w:rPr>
          <w:rFonts w:cs="Times New Roman" w:hAnsi="Times New Roman" w:eastAsia="Times New Roman" w:ascii="Times New Roman"/>
          <w:color w:val="5F6062"/>
          <w:spacing w:val="29"/>
          <w:w w:val="10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color w:val="5F6062"/>
          <w:spacing w:val="0"/>
          <w:w w:val="112"/>
          <w:sz w:val="18"/>
          <w:szCs w:val="18"/>
        </w:rPr>
        <w:t>133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spacing w:before="48"/>
        <w:ind w:left="582"/>
      </w:pPr>
      <w:r>
        <w:pict>
          <v:group style="position:absolute;margin-left:19.1411pt;margin-top:-4.30208pt;width:1.17431pt;height:18.084pt;mso-position-horizontal-relative:page;mso-position-vertical-relative:paragraph;z-index:-3360" coordorigin="383,-86" coordsize="23,362">
            <v:group style="position:absolute;left:395;top:-18;width:0;height:282" coordorigin="395,-18" coordsize="0,282">
              <v:shape style="position:absolute;left:395;top:-18;width:0;height:282" coordorigin="395,-18" coordsize="0,282" path="m395,-18l395,264e" filled="f" stroked="t" strokeweight="1.17431pt" strokecolor="#FDFDFD">
                <v:path arrowok="t"/>
              </v:shape>
              <v:group style="position:absolute;left:395;top:-18;width:0;height:282" coordorigin="395,-18" coordsize="0,282">
                <v:shape style="position:absolute;left:395;top:-18;width:0;height:282" coordorigin="395,-18" coordsize="0,282" path="m395,-18l395,264e" filled="f" stroked="t" strokeweight="0.23486pt" strokecolor="#363435">
                  <v:path arrowok="t"/>
                </v:shape>
                <v:group style="position:absolute;left:395;top:-74;width:0;height:338" coordorigin="395,-74" coordsize="0,338">
                  <v:shape style="position:absolute;left:395;top:-74;width:0;height:338" coordorigin="395,-74" coordsize="0,338" path="m395,-74l395,264e" filled="f" stroked="t" strokeweight="1.17431pt" strokecolor="#FDFDFD">
                    <v:path arrowok="t"/>
                  </v:shape>
                  <v:group style="position:absolute;left:395;top:-74;width:0;height:338" coordorigin="395,-74" coordsize="0,338">
                    <v:shape style="position:absolute;left:395;top:-74;width:0;height:338" coordorigin="395,-74" coordsize="0,338" path="m395,-74l39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591.684pt;margin-top:-4.30208pt;width:1.17431pt;height:18.084pt;mso-position-horizontal-relative:page;mso-position-vertical-relative:paragraph;z-index:-3359" coordorigin="11834,-86" coordsize="23,362">
            <v:group style="position:absolute;left:11845;top:-18;width:0;height:282" coordorigin="11845,-18" coordsize="0,282">
              <v:shape style="position:absolute;left:11845;top:-18;width:0;height:282" coordorigin="11845,-18" coordsize="0,282" path="m11845,-18l11845,264e" filled="f" stroked="t" strokeweight="1.17431pt" strokecolor="#FDFDFD">
                <v:path arrowok="t"/>
              </v:shape>
              <v:group style="position:absolute;left:11845;top:-18;width:0;height:282" coordorigin="11845,-18" coordsize="0,282">
                <v:shape style="position:absolute;left:11845;top:-18;width:0;height:282" coordorigin="11845,-18" coordsize="0,282" path="m11845,-18l11845,264e" filled="f" stroked="t" strokeweight="0.23486pt" strokecolor="#363435">
                  <v:path arrowok="t"/>
                </v:shape>
                <v:group style="position:absolute;left:11845;top:-74;width:0;height:338" coordorigin="11845,-74" coordsize="0,338">
                  <v:shape style="position:absolute;left:11845;top:-74;width:0;height:338" coordorigin="11845,-74" coordsize="0,338" path="m11845,-74l11845,264e" filled="f" stroked="t" strokeweight="1.17431pt" strokecolor="#FDFDFD">
                    <v:path arrowok="t"/>
                  </v:shape>
                  <v:group style="position:absolute;left:11845;top:-74;width:0;height:338" coordorigin="11845,-74" coordsize="0,338">
                    <v:shape style="position:absolute;left:11845;top:-74;width:0;height:338" coordorigin="11845,-74" coordsize="0,338" path="m11845,-74l11845,264e" filled="f" stroked="t" strokeweight="0.23486pt" strokecolor="#363435">
                      <v:path arrowok="t"/>
                    </v:shape>
                  </v:group>
                </v:group>
              </v:group>
            </v:group>
            <w10:wrap type="none"/>
          </v:group>
        </w:pict>
      </w:r>
      <w:r>
        <w:pict>
          <v:group style="position:absolute;margin-left:299.775pt;margin-top:-0.0744827pt;width:12.4483pt;height:12.4473pt;mso-position-horizontal-relative:page;mso-position-vertical-relative:paragraph;z-index:-3358" coordorigin="5996,-1" coordsize="249,249">
            <v:group style="position:absolute;left:6026;top:29;width:188;height:188" coordorigin="6026,29" coordsize="188,188">
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1.17431pt" strokecolor="#FDFDFD">
                <v:path arrowok="t"/>
              </v:shape>
              <v:group style="position:absolute;left:6007;top:123;width:225;height:0" coordorigin="6007,123" coordsize="225,0">
                <v:shape style="position:absolute;left:6007;top:123;width:225;height:0" coordorigin="6007,123" coordsize="225,0" path="m6007,123l6233,123e" filled="f" stroked="t" strokeweight="1.17431pt" strokecolor="#FDFDFD">
                  <v:path arrowok="t"/>
                </v:shape>
                <v:group style="position:absolute;left:6120;top:10;width:0;height:225" coordorigin="6120,10" coordsize="0,225">
                  <v:shape style="position:absolute;left:6120;top:10;width:0;height:225" coordorigin="6120,10" coordsize="0,225" path="m6120,10l6120,236e" filled="f" stroked="t" strokeweight="1.17431pt" strokecolor="#FDFDFD">
                    <v:path arrowok="t"/>
                  </v:shape>
                  <v:group style="position:absolute;left:6064;top:67;width:113;height:113" coordorigin="6064,67" coordsize="113,113">
                    <v:shape style="position:absolute;left:6064;top:67;width:113;height:113" coordorigin="6064,67" coordsize="113,113" path="m6176,123l6172,145,6160,163,6142,175,6120,179,6098,175,6080,163,6068,145,6064,123,6068,101,6080,83,6098,71,6120,67,6142,71,6160,83,6172,101,6176,123xe" filled="f" stroked="t" strokeweight="1.17431pt" strokecolor="#FDFDFD">
                      <v:path arrowok="t"/>
                    </v:shape>
                    <v:group style="position:absolute;left:6026;top:29;width:188;height:188" coordorigin="6026,29" coordsize="188,188">
                      <v:shape style="position:absolute;left:6026;top:29;width:188;height:188" coordorigin="6026,29" coordsize="188,188" path="m6214,123l6211,146,6203,166,6191,184,6175,199,6156,210,6135,216,6120,217,6097,214,6077,206,6059,194,6044,178,6033,159,6027,138,6026,123,6029,100,6037,80,6049,62,6065,47,6084,36,6105,30,6120,29,6143,32,6163,40,6181,52,6196,68,6207,87,6213,108,6214,123xe" filled="f" stroked="t" strokeweight="0.23486pt" strokecolor="#363435">
                        <v:path arrowok="t"/>
                      </v:shape>
                      <v:group style="position:absolute;left:6007;top:123;width:225;height:0" coordorigin="6007,123" coordsize="225,0">
                        <v:shape style="position:absolute;left:6007;top:123;width:225;height:0" coordorigin="6007,123" coordsize="225,0" path="m6007,123l6233,123e" filled="f" stroked="t" strokeweight="0.23486pt" strokecolor="#363435">
                          <v:path arrowok="t"/>
                        </v:shape>
                        <v:group style="position:absolute;left:6120;top:10;width:0;height:225" coordorigin="6120,10" coordsize="0,225">
                          <v:shape style="position:absolute;left:6120;top:10;width:0;height:225" coordorigin="6120,10" coordsize="0,225" path="m6120,10l6120,236e" filled="f" stroked="t" strokeweight="0.23486pt" strokecolor="#363435">
                            <v:path arrowok="t"/>
                          </v:shape>
                          <v:group style="position:absolute;left:6064;top:67;width:113;height:113" coordorigin="6064,67" coordsize="113,113">
                            <v:shape style="position:absolute;left:6064;top:67;width:113;height:113" coordorigin="6064,67" coordsize="113,113" path="m6176,123l6172,101,6160,83,6142,71,6120,67,6098,71,6080,83,6068,101,6064,123,6068,145,6080,163,6098,175,6120,179,6142,175,6160,163,6172,145,6176,123xe" filled="t" fillcolor="#363435" stroked="f">
                              <v:path arrowok="t"/>
                              <v:fill/>
                            </v:shape>
                            <v:group style="position:absolute;left:6064;top:123;width:113;height:0" coordorigin="6064,123" coordsize="113,0">
                              <v:shape style="position:absolute;left:6064;top:123;width:113;height:0" coordorigin="6064,123" coordsize="113,0" path="m6064,123l6176,123e" filled="f" stroked="t" strokeweight="0.23486pt" strokecolor="#FDFDFD">
                                <v:path arrowok="t"/>
                              </v:shape>
                              <v:group style="position:absolute;left:6120;top:67;width:0;height:113" coordorigin="6120,67" coordsize="0,113">
                                <v:shape style="position:absolute;left:6120;top:67;width:0;height:113" coordorigin="6120,67" coordsize="0,113" path="m6120,67l6120,179e" filled="f" stroked="t" strokeweight="0.23486pt" strokecolor="#FDFDFD">
                                  <v:path arrowok="t"/>
                                </v:shape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  <w10:wrap type="none"/>
          </v:group>
        </w:pict>
      </w:r>
      <w:r>
        <w:pict>
          <v:shape type="#_x0000_t75" style="position:absolute;margin-left:29.1545pt;margin-top:2.81191pt;width:96.9482pt;height:5.44681pt;mso-position-horizontal-relative:page;mso-position-vertical-relative:paragraph;z-index:-3355">
            <v:imagedata o:title="" r:id="rId79"/>
          </v:shape>
        </w:pict>
      </w:r>
      <w:r>
        <w:pict>
          <v:group style="position:absolute;margin-left:131.317pt;margin-top:3.40686pt;width:9.01818pt;height:4.44683pt;mso-position-horizontal-relative:page;mso-position-vertical-relative:paragraph;z-index:-3354" coordorigin="2626,68" coordsize="180,89">
            <v:group style="position:absolute;left:2630;top:72;width:29;height:79" coordorigin="2630,72" coordsize="29,79">
              <v:shape style="position:absolute;left:2630;top:72;width:29;height:79" coordorigin="2630,72" coordsize="29,79" path="m2649,151l2659,151,2659,72,2651,72,2649,77,2647,81,2643,83,2640,86,2636,87,2630,87,2630,95,2649,95,2649,151xe" filled="f" stroked="t" strokeweight="0.375778pt" strokecolor="#FDFDFD">
                <v:path arrowok="t"/>
              </v:shape>
              <v:group style="position:absolute;left:2685;top:72;width:55;height:81" coordorigin="2685,72" coordsize="55,81">
                <v:shape style="position:absolute;left:2685;top:72;width:55;height:81" coordorigin="2685,72" coordsize="55,81" path="m2723,103l2721,104,2719,105,2715,106,2714,106,2712,106,2710,106,2709,106,2707,106,2707,106,2707,115,2707,114,2708,114,2710,114,2712,114,2713,114,2715,114,2719,115,2723,116,2725,118,2728,121,2730,125,2730,129,2730,134,2728,137,2725,140,2722,143,2718,145,2713,145,2707,145,2703,143,2701,141,2698,138,2696,133,2696,127,2685,127,2686,136,2688,143,2693,147,2697,151,2704,153,2713,153,2721,153,2727,151,2733,146,2738,142,2740,135,2740,128,2740,121,2738,116,2733,112,2731,111,2730,110,2728,109,2729,109,2730,108,2731,107,2735,104,2738,99,2738,92,2738,86,2735,81,2731,78,2726,74,2720,72,2712,72,2704,72,2698,74,2694,79,2690,83,2687,90,2687,98,2697,98,2697,92,2699,88,2701,85,2704,82,2707,81,2712,81,2716,81,2720,82,2723,84,2726,87,2727,90,2727,93,2727,97,2726,101,2723,103xe" filled="f" stroked="t" strokeweight="0.375778pt" strokecolor="#FDFDFD">
                  <v:path arrowok="t"/>
                </v:shape>
                <v:group style="position:absolute;left:2748;top:72;width:55;height:81" coordorigin="2748,72" coordsize="55,81">
                  <v:shape style="position:absolute;left:2748;top:72;width:55;height:81" coordorigin="2748,72" coordsize="55,81" path="m2786,103l2784,104,2781,105,2778,106,2776,106,2775,106,2773,106,2771,106,2770,106,2769,106,2769,115,2770,114,2771,114,2773,114,2774,114,2776,114,2778,114,2782,115,2785,116,2788,118,2791,121,2792,125,2792,129,2792,134,2791,137,2788,140,2785,143,2781,145,2776,145,2770,145,2766,143,2763,141,2761,138,2759,133,2758,127,2748,127,2748,136,2751,143,2755,147,2760,151,2767,153,2775,153,2783,153,2790,151,2795,146,2800,142,2803,135,2803,128,2803,121,2800,116,2796,112,2794,111,2792,110,2790,109,2791,109,2792,108,2793,107,2798,104,2800,99,2800,92,2800,86,2798,81,2793,78,2789,74,2783,72,2775,72,2767,72,2761,74,2757,79,2752,83,2750,90,2750,98,2760,98,2760,92,2761,88,2764,85,2766,82,2770,81,2775,81,2779,81,2783,82,2786,84,2788,87,2790,90,2790,93,2790,97,2789,101,2786,103xe" filled="f" stroked="t" strokeweight="0.375778pt" strokecolor="#FDFDFD">
                    <v:path arrowok="t"/>
                  </v:shape>
                </v:group>
              </v:group>
            </v:group>
            <w10:wrap type="none"/>
          </v:group>
        </w:pict>
      </w:r>
      <w:r>
        <w:pict>
          <v:shape type="#_x0000_t75" style="position:absolute;margin-left:519.376pt;margin-top:3.21978pt;width:27.8246pt;height:4.63579pt;mso-position-horizontal-relative:page;mso-position-vertical-relative:paragraph;z-index:-3353">
            <v:imagedata o:title="" r:id="rId80"/>
          </v:shape>
        </w:pict>
      </w:r>
      <w:r>
        <w:pict>
          <v:shape type="#_x0000_t75" style="position:absolute;margin-left:551.925pt;margin-top:3.40686pt;width:34.6855pt;height:5.50386pt;mso-position-horizontal-relative:page;mso-position-vertical-relative:paragraph;z-index:-3352">
            <v:imagedata o:title="" r:id="rId81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ORINOQUIA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17-1</w:t>
      </w:r>
      <w:r>
        <w:rPr>
          <w:rFonts w:cs="Arial" w:hAnsi="Arial" w:eastAsia="Arial" w:ascii="Arial"/>
          <w:color w:val="363435"/>
          <w:spacing w:val="5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AGOSTO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2013.indd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3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133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color w:val="363435"/>
          <w:spacing w:val="2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19/09/2013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  </w:t>
      </w:r>
      <w:r>
        <w:rPr>
          <w:rFonts w:cs="Arial" w:hAnsi="Arial" w:eastAsia="Arial" w:ascii="Arial"/>
          <w:color w:val="363435"/>
          <w:spacing w:val="14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1"/>
          <w:szCs w:val="11"/>
        </w:rPr>
        <w:t>02:29:04</w:t>
      </w:r>
      <w:r>
        <w:rPr>
          <w:rFonts w:cs="Arial" w:hAnsi="Arial" w:eastAsia="Arial" w:ascii="Arial"/>
          <w:color w:val="363435"/>
          <w:spacing w:val="10"/>
          <w:w w:val="100"/>
          <w:sz w:val="11"/>
          <w:szCs w:val="11"/>
        </w:rPr>
        <w:t> </w:t>
      </w:r>
      <w:r>
        <w:rPr>
          <w:rFonts w:cs="Arial" w:hAnsi="Arial" w:eastAsia="Arial" w:ascii="Arial"/>
          <w:color w:val="363435"/>
          <w:spacing w:val="0"/>
          <w:w w:val="102"/>
          <w:sz w:val="11"/>
          <w:szCs w:val="11"/>
        </w:rPr>
        <w:t>p.m.</w:t>
      </w:r>
      <w:r>
        <w:rPr>
          <w:rFonts w:cs="Arial" w:hAnsi="Arial" w:eastAsia="Arial" w:ascii="Arial"/>
          <w:color w:val="000000"/>
          <w:spacing w:val="0"/>
          <w:w w:val="100"/>
          <w:sz w:val="11"/>
          <w:szCs w:val="11"/>
        </w:rPr>
      </w:r>
    </w:p>
    <w:sectPr>
      <w:type w:val="continuous"/>
      <w:pgSz w:w="12240" w:h="15840"/>
      <w:pgMar w:top="460" w:bottom="0" w:left="0" w:right="0"/>
    </w:sectPr>
  </w:body>
</w:document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2.86645pt;width:1.17431pt;height:18.0835pt;mso-position-horizontal-relative:page;mso-position-vertical-relative:page;z-index:-3541" coordorigin="383,57" coordsize="23,362">
          <v:group style="position:absolute;left:395;top:69;width:0;height:282" coordorigin="395,69" coordsize="0,282">
            <v:shape style="position:absolute;left:395;top:69;width:0;height:282" coordorigin="395,69" coordsize="0,282" path="m395,351l395,69e" filled="f" stroked="t" strokeweight="1.17431pt" strokecolor="#FDFDFD">
              <v:path arrowok="t"/>
            </v:shape>
            <v:group style="position:absolute;left:395;top:69;width:0;height:282" coordorigin="395,69" coordsize="0,282">
              <v:shape style="position:absolute;left:395;top:69;width:0;height:282" coordorigin="395,69" coordsize="0,282" path="m395,351l395,69e" filled="f" stroked="t" strokeweight="0.23486pt" strokecolor="#363435">
                <v:path arrowok="t"/>
              </v:shape>
              <v:group style="position:absolute;left:395;top:69;width:0;height:338" coordorigin="395,69" coordsize="0,338">
                <v:shape style="position:absolute;left:395;top:69;width:0;height:338" coordorigin="395,69" coordsize="0,338" path="m395,407l395,69e" filled="f" stroked="t" strokeweight="1.17431pt" strokecolor="#FDFDFD">
                  <v:path arrowok="t"/>
                </v:shape>
                <v:group style="position:absolute;left:395;top:69;width:0;height:338" coordorigin="395,69" coordsize="0,338">
                  <v:shape style="position:absolute;left:395;top:69;width:0;height:338" coordorigin="395,69" coordsize="0,338" path="m395,407l39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2.86645pt;width:1.17431pt;height:18.0835pt;mso-position-horizontal-relative:page;mso-position-vertical-relative:page;z-index:-3540" coordorigin="11834,57" coordsize="23,362">
          <v:group style="position:absolute;left:11845;top:69;width:0;height:282" coordorigin="11845,69" coordsize="0,282">
            <v:shape style="position:absolute;left:11845;top:69;width:0;height:282" coordorigin="11845,69" coordsize="0,282" path="m11845,351l11845,69e" filled="f" stroked="t" strokeweight="1.17431pt" strokecolor="#FDFDFD">
              <v:path arrowok="t"/>
            </v:shape>
            <v:group style="position:absolute;left:11845;top:69;width:0;height:282" coordorigin="11845,69" coordsize="0,282">
              <v:shape style="position:absolute;left:11845;top:69;width:0;height:282" coordorigin="11845,69" coordsize="0,282" path="m11845,351l11845,69e" filled="f" stroked="t" strokeweight="0.23486pt" strokecolor="#363435">
                <v:path arrowok="t"/>
              </v:shape>
              <v:group style="position:absolute;left:11845;top:69;width:0;height:338" coordorigin="11845,69" coordsize="0,338">
                <v:shape style="position:absolute;left:11845;top:69;width:0;height:338" coordorigin="11845,69" coordsize="0,338" path="m11845,407l11845,69e" filled="f" stroked="t" strokeweight="1.17431pt" strokecolor="#FDFDFD">
                  <v:path arrowok="t"/>
                </v:shape>
                <v:group style="position:absolute;left:11845;top:69;width:0;height:338" coordorigin="11845,69" coordsize="0,338">
                  <v:shape style="position:absolute;left:11845;top:69;width:0;height:338" coordorigin="11845,69" coordsize="0,338" path="m11845,407l1184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5.3645pt;margin-top:3.45284pt;width:145.613pt;height:14.0917pt;mso-position-horizontal-relative:page;mso-position-vertical-relative:page;z-index:-3539" coordorigin="507,69" coordsize="2912,282">
          <v:group style="position:absolute;left:517;top:78;width:263;height:263" coordorigin="517,78" coordsize="263,263">
            <v:shape style="position:absolute;left:517;top:78;width:263;height:263" coordorigin="517,78" coordsize="263,263" path="m517,341l780,341,780,78,517,78,517,341xe" filled="t" fillcolor="#363435" stroked="f">
              <v:path arrowok="t"/>
              <v:fill/>
            </v:shape>
            <v:group style="position:absolute;left:517;top:78;width:263;height:263" coordorigin="517,78" coordsize="263,263">
              <v:shape style="position:absolute;left:517;top:78;width:263;height:263" coordorigin="517,78" coordsize="263,263" path="m517,341l780,341,780,78,517,78,517,341xe" filled="f" stroked="t" strokeweight="0.939444pt" strokecolor="#7B7C7F">
                <v:path arrowok="t"/>
              </v:shape>
              <v:group style="position:absolute;left:780;top:78;width:263;height:263" coordorigin="780,78" coordsize="263,263">
                <v:shape style="position:absolute;left:780;top:78;width:263;height:263" coordorigin="780,78" coordsize="263,263" path="m780,341l1043,341,1043,78,780,78,780,341xe" filled="t" fillcolor="#4B4B4D" stroked="f">
                  <v:path arrowok="t"/>
                  <v:fill/>
                </v:shape>
                <v:group style="position:absolute;left:780;top:78;width:263;height:263" coordorigin="780,78" coordsize="263,263">
                  <v:shape style="position:absolute;left:780;top:78;width:263;height:263" coordorigin="780,78" coordsize="263,263" path="m780,341l1043,341,1043,78,780,78,780,341xe" filled="f" stroked="t" strokeweight="0.939444pt" strokecolor="#7B7C7F">
                    <v:path arrowok="t"/>
                  </v:shape>
                  <v:group style="position:absolute;left:1043;top:78;width:263;height:263" coordorigin="1043,78" coordsize="263,263">
                    <v:shape style="position:absolute;left:1043;top:78;width:263;height:263" coordorigin="1043,78" coordsize="263,263" path="m1043,341l1306,341,1306,78,1043,78,1043,341xe" filled="t" fillcolor="#5F6062" stroked="f">
                      <v:path arrowok="t"/>
                      <v:fill/>
                    </v:shape>
                    <v:group style="position:absolute;left:1043;top:78;width:263;height:263" coordorigin="1043,78" coordsize="263,263">
                      <v:shape style="position:absolute;left:1043;top:78;width:263;height:263" coordorigin="1043,78" coordsize="263,263" path="m1043,341l1306,341,1306,78,1043,78,1043,341xe" filled="f" stroked="t" strokeweight="0.939444pt" strokecolor="#7B7C7F">
                        <v:path arrowok="t"/>
                      </v:shape>
                      <v:group style="position:absolute;left:1306;top:78;width:263;height:263" coordorigin="1306,78" coordsize="263,263">
                        <v:shape style="position:absolute;left:1306;top:78;width:263;height:263" coordorigin="1306,78" coordsize="263,263" path="m1306,341l1569,341,1569,78,1306,78,1306,341xe" filled="t" fillcolor="#727476" stroked="f">
                          <v:path arrowok="t"/>
                          <v:fill/>
                        </v:shape>
                        <v:group style="position:absolute;left:1306;top:78;width:263;height:263" coordorigin="1306,78" coordsize="263,263">
                          <v:shape style="position:absolute;left:1306;top:78;width:263;height:263" coordorigin="1306,78" coordsize="263,263" path="m1306,341l1569,341,1569,78,1306,78,1306,341xe" filled="f" stroked="t" strokeweight="0.939444pt" strokecolor="#7B7C7F">
                            <v:path arrowok="t"/>
                          </v:shape>
                          <v:group style="position:absolute;left:1569;top:78;width:263;height:263" coordorigin="1569,78" coordsize="263,263">
                            <v:shape style="position:absolute;left:1569;top:78;width:263;height:263" coordorigin="1569,78" coordsize="263,263" path="m1569,341l1832,341,1832,78,1569,78,1569,341xe" filled="t" fillcolor="#848688" stroked="f">
                              <v:path arrowok="t"/>
                              <v:fill/>
                            </v:shape>
                            <v:group style="position:absolute;left:1569;top:78;width:263;height:263" coordorigin="1569,78" coordsize="263,263">
                              <v:shape style="position:absolute;left:1569;top:78;width:263;height:263" coordorigin="1569,78" coordsize="263,263" path="m1569,341l1832,341,1832,78,1569,78,1569,341xe" filled="f" stroked="t" strokeweight="0.939444pt" strokecolor="#7B7C7F">
                                <v:path arrowok="t"/>
                              </v:shape>
                              <v:group style="position:absolute;left:1832;top:78;width:263;height:263" coordorigin="1832,78" coordsize="263,263">
                                <v:shape style="position:absolute;left:1832;top:78;width:263;height:263" coordorigin="1832,78" coordsize="263,263" path="m1832,341l2095,341,2095,78,1832,78,1832,341xe" filled="t" fillcolor="#96989A" stroked="f">
                                  <v:path arrowok="t"/>
                                  <v:fill/>
                                </v:shape>
                                <v:group style="position:absolute;left:1832;top:78;width:263;height:263" coordorigin="1832,78" coordsize="263,263">
                                  <v:shape style="position:absolute;left:1832;top:78;width:263;height:263" coordorigin="1832,78" coordsize="263,263" path="m1832,341l2095,341,2095,78,1832,78,1832,341xe" filled="f" stroked="t" strokeweight="0.939444pt" strokecolor="#7B7C7F">
                                    <v:path arrowok="t"/>
                                  </v:shape>
                                  <v:group style="position:absolute;left:2095;top:78;width:263;height:263" coordorigin="2095,78" coordsize="263,263">
                                    <v:shape style="position:absolute;left:2095;top:78;width:263;height:263" coordorigin="2095,78" coordsize="263,263" path="m2095,341l2358,341,2358,78,2095,78,2095,341xe" filled="t" fillcolor="#A8AAAD" stroked="f">
                                      <v:path arrowok="t"/>
                                      <v:fill/>
                                    </v:shape>
                                    <v:group style="position:absolute;left:2095;top:78;width:263;height:263" coordorigin="2095,78" coordsize="263,263">
                                      <v:shape style="position:absolute;left:2095;top:78;width:263;height:263" coordorigin="2095,78" coordsize="263,263" path="m2095,341l2358,341,2358,78,2095,78,2095,341xe" filled="f" stroked="t" strokeweight="0.939444pt" strokecolor="#7B7C7F">
                                        <v:path arrowok="t"/>
                                      </v:shape>
                                      <v:group style="position:absolute;left:2358;top:78;width:263;height:263" coordorigin="2358,78" coordsize="263,263">
                                        <v:shape style="position:absolute;left:2358;top:78;width:263;height:263" coordorigin="2358,78" coordsize="263,263" path="m2358,341l2621,341,2621,78,2358,78,2358,341xe" filled="t" fillcolor="#BCBEC0" stroked="f">
                                          <v:path arrowok="t"/>
                                          <v:fill/>
                                        </v:shape>
                                        <v:group style="position:absolute;left:2358;top:78;width:263;height:263" coordorigin="2358,78" coordsize="263,263">
                                          <v:shape style="position:absolute;left:2358;top:78;width:263;height:263" coordorigin="2358,78" coordsize="263,263" path="m2358,341l2621,341,2621,78,2358,78,2358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2621;top:78;width:263;height:263" coordorigin="2621,78" coordsize="263,263">
                                            <v:shape style="position:absolute;left:2621;top:78;width:263;height:263" coordorigin="2621,78" coordsize="263,263" path="m2621,341l2884,341,2884,78,2621,78,2621,341xe" filled="t" fillcolor="#D1D2D4" stroked="f">
                                              <v:path arrowok="t"/>
                                              <v:fill/>
                                            </v:shape>
                                            <v:group style="position:absolute;left:2621;top:78;width:263;height:263" coordorigin="2621,78" coordsize="263,263">
                                              <v:shape style="position:absolute;left:2621;top:78;width:263;height:263" coordorigin="2621,78" coordsize="263,263" path="m2621,341l2884,341,2884,78,2621,78,2621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2884;top:78;width:263;height:263" coordorigin="2884,78" coordsize="263,263">
                                                <v:shape style="position:absolute;left:2884;top:78;width:263;height:263" coordorigin="2884,78" coordsize="263,263" path="m2884,341l3147,341,3147,78,2884,78,2884,341xe" filled="t" fillcolor="#E5E6E7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2884;top:78;width:263;height:263" coordorigin="2884,78" coordsize="263,263">
                                                  <v:shape style="position:absolute;left:2884;top:78;width:263;height:263" coordorigin="2884,78" coordsize="263,263" path="m2884,341l3147,341,3147,78,2884,78,2884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3147;top:78;width:263;height:263" coordorigin="3147,78" coordsize="263,263">
                                                    <v:shape style="position:absolute;left:3147;top:78;width:263;height:263" coordorigin="3147,78" coordsize="263,263" path="m3147,341l3410,341,3410,78,3147,78,3147,341xe" filled="t" fillcolor="#FDFDFD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3147;top:78;width:263;height:263" coordorigin="3147,78" coordsize="263,263">
                                                      <v:shape style="position:absolute;left:3147;top:78;width:263;height:263" coordorigin="3147,78" coordsize="263,263" path="m3147,341l3410,341,3410,78,3147,78,3147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441.021pt;margin-top:3.45284pt;width:145.614pt;height:14.0917pt;mso-position-horizontal-relative:page;mso-position-vertical-relative:page;z-index:-3538" coordorigin="8820,69" coordsize="2912,282">
          <v:group style="position:absolute;left:8830;top:78;width:263;height:263" coordorigin="8830,78" coordsize="263,263">
            <v:shape style="position:absolute;left:8830;top:78;width:263;height:263" coordorigin="8830,78" coordsize="263,263" path="m8830,341l9093,341,9093,78,8830,78,8830,341xe" filled="t" fillcolor="#FFF112" stroked="f">
              <v:path arrowok="t"/>
              <v:fill/>
            </v:shape>
            <v:group style="position:absolute;left:8830;top:78;width:263;height:263" coordorigin="8830,78" coordsize="263,263">
              <v:shape style="position:absolute;left:8830;top:78;width:263;height:263" coordorigin="8830,78" coordsize="263,263" path="m8830,341l9093,341,9093,78,8830,78,8830,341xe" filled="f" stroked="t" strokeweight="0.939444pt" strokecolor="#7B7C7F">
                <v:path arrowok="t"/>
              </v:shape>
              <v:group style="position:absolute;left:9093;top:78;width:263;height:263" coordorigin="9093,78" coordsize="263,263">
                <v:shape style="position:absolute;left:9093;top:78;width:263;height:263" coordorigin="9093,78" coordsize="263,263" path="m9093,341l9356,341,9356,78,9093,78,9093,341xe" filled="t" fillcolor="#EB268F" stroked="f">
                  <v:path arrowok="t"/>
                  <v:fill/>
                </v:shape>
                <v:group style="position:absolute;left:9093;top:78;width:263;height:263" coordorigin="9093,78" coordsize="263,263">
                  <v:shape style="position:absolute;left:9093;top:78;width:263;height:263" coordorigin="9093,78" coordsize="263,263" path="m9093,341l9356,341,9356,78,9093,78,9093,341xe" filled="f" stroked="t" strokeweight="0.939444pt" strokecolor="#7B7C7F">
                    <v:path arrowok="t"/>
                  </v:shape>
                  <v:group style="position:absolute;left:9356;top:78;width:263;height:263" coordorigin="9356,78" coordsize="263,263">
                    <v:shape style="position:absolute;left:9356;top:78;width:263;height:263" coordorigin="9356,78" coordsize="263,263" path="m9356,341l9619,341,9619,78,9356,78,9356,341xe" filled="t" fillcolor="#00AFEE" stroked="f">
                      <v:path arrowok="t"/>
                      <v:fill/>
                    </v:shape>
                    <v:group style="position:absolute;left:9356;top:78;width:263;height:263" coordorigin="9356,78" coordsize="263,263">
                      <v:shape style="position:absolute;left:9356;top:78;width:263;height:263" coordorigin="9356,78" coordsize="263,263" path="m9356,341l9619,341,9619,78,9356,78,9356,341xe" filled="f" stroked="t" strokeweight="0.939444pt" strokecolor="#7B7C7F">
                        <v:path arrowok="t"/>
                      </v:shape>
                      <v:group style="position:absolute;left:9619;top:78;width:263;height:263" coordorigin="9619,78" coordsize="263,263">
                        <v:shape style="position:absolute;left:9619;top:78;width:263;height:263" coordorigin="9619,78" coordsize="263,263" path="m9619,341l9882,341,9882,78,9619,78,9619,341xe" filled="t" fillcolor="#3E3F95" stroked="f">
                          <v:path arrowok="t"/>
                          <v:fill/>
                        </v:shape>
                        <v:group style="position:absolute;left:9619;top:78;width:263;height:263" coordorigin="9619,78" coordsize="263,263">
                          <v:shape style="position:absolute;left:9619;top:78;width:263;height:263" coordorigin="9619,78" coordsize="263,263" path="m9619,341l9882,341,9882,78,9619,78,9619,341xe" filled="f" stroked="t" strokeweight="0.939444pt" strokecolor="#7B7C7F">
                            <v:path arrowok="t"/>
                          </v:shape>
                          <v:group style="position:absolute;left:9882;top:78;width:263;height:263" coordorigin="9882,78" coordsize="263,263">
                            <v:shape style="position:absolute;left:9882;top:78;width:263;height:263" coordorigin="9882,78" coordsize="263,263" path="m9882,341l10145,341,10145,78,9882,78,9882,341xe" filled="t" fillcolor="#00A759" stroked="f">
                              <v:path arrowok="t"/>
                              <v:fill/>
                            </v:shape>
                            <v:group style="position:absolute;left:9882;top:78;width:263;height:263" coordorigin="9882,78" coordsize="263,263">
                              <v:shape style="position:absolute;left:9882;top:78;width:263;height:263" coordorigin="9882,78" coordsize="263,263" path="m9882,341l10145,341,10145,78,9882,78,9882,341xe" filled="f" stroked="t" strokeweight="0.939444pt" strokecolor="#7B7C7F">
                                <v:path arrowok="t"/>
                              </v:shape>
                              <v:group style="position:absolute;left:10145;top:78;width:263;height:263" coordorigin="10145,78" coordsize="263,263">
                                <v:shape style="position:absolute;left:10145;top:78;width:263;height:263" coordorigin="10145,78" coordsize="263,263" path="m10145,341l10408,341,10408,78,10145,78,10145,341xe" filled="t" fillcolor="#EC3237" stroked="f">
                                  <v:path arrowok="t"/>
                                  <v:fill/>
                                </v:shape>
                                <v:group style="position:absolute;left:10145;top:78;width:263;height:263" coordorigin="10145,78" coordsize="263,263">
                                  <v:shape style="position:absolute;left:10145;top:78;width:263;height:263" coordorigin="10145,78" coordsize="263,263" path="m10145,341l10408,341,10408,78,10145,78,10145,341xe" filled="f" stroked="t" strokeweight="0.939444pt" strokecolor="#7B7C7F">
                                    <v:path arrowok="t"/>
                                  </v:shape>
                                  <v:group style="position:absolute;left:10408;top:78;width:263;height:263" coordorigin="10408,78" coordsize="263,263">
                                    <v:shape style="position:absolute;left:10408;top:78;width:263;height:263" coordorigin="10408,78" coordsize="263,263" path="m10408,341l10671,341,10671,78,10408,78,10408,341xe" filled="t" fillcolor="#363435" stroked="f">
                                      <v:path arrowok="t"/>
                                      <v:fill/>
                                    </v:shape>
                                    <v:group style="position:absolute;left:10408;top:78;width:263;height:263" coordorigin="10408,78" coordsize="263,263">
                                      <v:shape style="position:absolute;left:10408;top:78;width:263;height:263" coordorigin="10408,78" coordsize="263,263" path="m10408,341l10671,341,10671,78,10408,78,10408,341xe" filled="f" stroked="t" strokeweight="0.939444pt" strokecolor="#7B7C7F">
                                        <v:path arrowok="t"/>
                                      </v:shape>
                                      <v:group style="position:absolute;left:10671;top:78;width:263;height:263" coordorigin="10671,78" coordsize="263,263">
                                        <v:shape style="position:absolute;left:10671;top:78;width:263;height:263" coordorigin="10671,78" coordsize="263,263" path="m10671,341l10934,341,10934,78,10671,78,10671,341xe" filled="t" fillcolor="#FFF69B" stroked="f">
                                          <v:path arrowok="t"/>
                                          <v:fill/>
                                        </v:shape>
                                        <v:group style="position:absolute;left:10671;top:78;width:263;height:263" coordorigin="10671,78" coordsize="263,263">
                                          <v:shape style="position:absolute;left:10671;top:78;width:263;height:263" coordorigin="10671,78" coordsize="263,263" path="m10671,341l10934,341,10934,78,10671,78,10671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10934;top:78;width:263;height:263" coordorigin="10934,78" coordsize="263,263">
                                            <v:shape style="position:absolute;left:10934;top:78;width:263;height:263" coordorigin="10934,78" coordsize="263,263" path="m10934,341l11197,341,11197,78,10934,78,10934,341xe" filled="t" fillcolor="#F39CC2" stroked="f">
                                              <v:path arrowok="t"/>
                                              <v:fill/>
                                            </v:shape>
                                            <v:group style="position:absolute;left:10934;top:78;width:263;height:263" coordorigin="10934,78" coordsize="263,263">
                                              <v:shape style="position:absolute;left:10934;top:78;width:263;height:263" coordorigin="10934,78" coordsize="263,263" path="m10934,341l11197,341,11197,78,10934,78,10934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11197;top:78;width:263;height:263" coordorigin="11197,78" coordsize="263,263">
                                                <v:shape style="position:absolute;left:11197;top:78;width:263;height:263" coordorigin="11197,78" coordsize="263,263" path="m11197,341l11460,341,11460,78,11197,78,11197,341xe" filled="t" fillcolor="#71CFF5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11197;top:78;width:263;height:263" coordorigin="11197,78" coordsize="263,263">
                                                  <v:shape style="position:absolute;left:11197;top:78;width:263;height:263" coordorigin="11197,78" coordsize="263,263" path="m11197,341l11460,341,11460,78,11197,78,11197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11460;top:78;width:263;height:263" coordorigin="11460,78" coordsize="263,263">
                                                    <v:shape style="position:absolute;left:11460;top:78;width:263;height:263" coordorigin="11460,78" coordsize="263,263" path="m11460,341l11723,341,11723,78,11460,78,11460,341xe" filled="t" fillcolor="#96989A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11460;top:78;width:263;height:263" coordorigin="11460,78" coordsize="263,263">
                                                      <v:shape style="position:absolute;left:11460;top:78;width:263;height:263" coordorigin="11460,78" coordsize="263,263" path="m11460,341l11723,341,11723,78,11460,78,11460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299.775pt;margin-top:4.27525pt;width:12.4483pt;height:12.4471pt;mso-position-horizontal-relative:page;mso-position-vertical-relative:page;z-index:-3537" coordorigin="5996,86" coordsize="249,249">
          <v:group style="position:absolute;left:6026;top:116;width:188;height:188" coordorigin="6026,116" coordsize="188,188">
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1.17431pt" strokecolor="#FDFDFD">
              <v:path arrowok="t"/>
            </v:shape>
            <v:group style="position:absolute;left:6007;top:210;width:225;height:0" coordorigin="6007,210" coordsize="225,0">
              <v:shape style="position:absolute;left:6007;top:210;width:225;height:0" coordorigin="6007,210" coordsize="225,0" path="m6007,210l6233,210e" filled="f" stroked="t" strokeweight="1.17431pt" strokecolor="#FDFDFD">
                <v:path arrowok="t"/>
              </v:shape>
              <v:group style="position:absolute;left:6120;top:97;width:0;height:225" coordorigin="6120,97" coordsize="0,225">
                <v:shape style="position:absolute;left:6120;top:97;width:0;height:225" coordorigin="6120,97" coordsize="0,225" path="m6120,97l6120,323e" filled="f" stroked="t" strokeweight="1.17431pt" strokecolor="#FDFDFD">
                  <v:path arrowok="t"/>
                </v:shape>
                <v:group style="position:absolute;left:6064;top:154;width:113;height:113" coordorigin="6064,154" coordsize="113,113">
                  <v:shape style="position:absolute;left:6064;top:154;width:113;height:113" coordorigin="6064,154" coordsize="113,113" path="m6176,210l6172,232,6160,250,6142,262,6120,266,6098,262,6080,250,6068,232,6064,210,6068,188,6080,170,6098,158,6120,154,6142,158,6160,170,6172,188,6176,210xe" filled="f" stroked="t" strokeweight="1.17431pt" strokecolor="#FDFDFD">
                    <v:path arrowok="t"/>
                  </v:shape>
                  <v:group style="position:absolute;left:6026;top:116;width:188;height:188" coordorigin="6026,116" coordsize="188,188">
        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0.23486pt" strokecolor="#363435">
                      <v:path arrowok="t"/>
                    </v:shape>
                    <v:group style="position:absolute;left:6007;top:210;width:225;height:0" coordorigin="6007,210" coordsize="225,0">
                      <v:shape style="position:absolute;left:6007;top:210;width:225;height:0" coordorigin="6007,210" coordsize="225,0" path="m6007,210l6233,210e" filled="f" stroked="t" strokeweight="0.23486pt" strokecolor="#363435">
                        <v:path arrowok="t"/>
                      </v:shape>
                      <v:group style="position:absolute;left:6120;top:97;width:0;height:225" coordorigin="6120,97" coordsize="0,225">
                        <v:shape style="position:absolute;left:6120;top:97;width:0;height:225" coordorigin="6120,97" coordsize="0,225" path="m6120,97l6120,323e" filled="f" stroked="t" strokeweight="0.23486pt" strokecolor="#363435">
                          <v:path arrowok="t"/>
                        </v:shape>
                        <v:group style="position:absolute;left:6064;top:154;width:113;height:113" coordorigin="6064,154" coordsize="113,113">
                          <v:shape style="position:absolute;left:6064;top:154;width:113;height:113" coordorigin="6064,154" coordsize="113,113" path="m6176,210l6172,188,6160,170,6142,158,6120,154,6098,158,6080,170,6068,188,6064,210,6068,232,6080,250,6098,262,6120,266,6142,262,6160,250,6172,232,6176,210xe" filled="t" fillcolor="#363435" stroked="f">
                            <v:path arrowok="t"/>
                            <v:fill/>
                          </v:shape>
                          <v:group style="position:absolute;left:6064;top:210;width:113;height:0" coordorigin="6064,210" coordsize="113,0">
                            <v:shape style="position:absolute;left:6064;top:210;width:113;height:0" coordorigin="6064,210" coordsize="113,0" path="m6064,210l6176,210e" filled="f" stroked="t" strokeweight="0.23486pt" strokecolor="#FDFDFD">
                              <v:path arrowok="t"/>
                            </v:shape>
                            <v:group style="position:absolute;left:6120;top:154;width:0;height:113" coordorigin="6120,154" coordsize="0,113">
                              <v:shape style="position:absolute;left:6120;top:154;width:0;height:113" coordorigin="6120,154" coordsize="0,113" path="m6120,154l6120,26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0pt;margin-top:22.5944pt;width:17.4968pt;height:1.17431pt;mso-position-horizontal-relative:page;mso-position-vertical-relative:page;z-index:-3536" coordorigin="0,452" coordsize="350,23">
          <v:group style="position:absolute;left:0;top:464;width:282;height:0" coordorigin="0,464" coordsize="282,0">
            <v:shape style="position:absolute;left:0;top:464;width:282;height:0" coordorigin="0,464" coordsize="282,0" path="m282,464l0,464e" filled="f" stroked="t" strokeweight="1.17431pt" strokecolor="#FDFDFD">
              <v:path arrowok="t"/>
            </v:shape>
            <v:group style="position:absolute;left:0;top:464;width:282;height:0" coordorigin="0,464" coordsize="282,0">
              <v:shape style="position:absolute;left:0;top:464;width:282;height:0" coordorigin="0,464" coordsize="282,0" path="m282,464l0,464e" filled="f" stroked="t" strokeweight="0.23486pt" strokecolor="#363435">
                <v:path arrowok="t"/>
              </v:shape>
              <v:group style="position:absolute;left:0;top:464;width:338;height:0" coordorigin="0,464" coordsize="338,0">
                <v:shape style="position:absolute;left:0;top:464;width:338;height:0" coordorigin="0,464" coordsize="338,0" path="m338,464l0,464e" filled="f" stroked="t" strokeweight="1.17431pt" strokecolor="#FDFDFD">
                  <v:path arrowok="t"/>
                </v:shape>
                <v:group style="position:absolute;left:0;top:464;width:338;height:0" coordorigin="0,464" coordsize="338,0">
                  <v:shape style="position:absolute;left:0;top:464;width:338;height:0" coordorigin="0,464" coordsize="338,0" path="m338,464l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22.5944pt;width:17.4976pt;height:1.17431pt;mso-position-horizontal-relative:page;mso-position-vertical-relative:page;z-index:-3535" coordorigin="11890,452" coordsize="350,23">
          <v:group style="position:absolute;left:11958;top:464;width:282;height:0" coordorigin="11958,464" coordsize="282,0">
            <v:shape style="position:absolute;left:11958;top:464;width:282;height:0" coordorigin="11958,464" coordsize="282,0" path="m11958,464l12240,464e" filled="f" stroked="t" strokeweight="1.17431pt" strokecolor="#FDFDFD">
              <v:path arrowok="t"/>
            </v:shape>
            <v:group style="position:absolute;left:11958;top:464;width:282;height:0" coordorigin="11958,464" coordsize="282,0">
              <v:shape style="position:absolute;left:11958;top:464;width:282;height:0" coordorigin="11958,464" coordsize="282,0" path="m11958,464l12240,464e" filled="f" stroked="t" strokeweight="0.23486pt" strokecolor="#363435">
                <v:path arrowok="t"/>
              </v:shape>
              <v:group style="position:absolute;left:11902;top:464;width:338;height:0" coordorigin="11902,464" coordsize="338,0">
                <v:shape style="position:absolute;left:11902;top:464;width:338;height:0" coordorigin="11902,464" coordsize="338,0" path="m11902,464l12240,464e" filled="f" stroked="t" strokeweight="1.17431pt" strokecolor="#FDFDFD">
                  <v:path arrowok="t"/>
                </v:shape>
                <v:group style="position:absolute;left:11902;top:464;width:338;height:0" coordorigin="11902,464" coordsize="338,0">
                  <v:shape style="position:absolute;left:11902;top:464;width:338;height:0" coordorigin="11902,464" coordsize="338,0" path="m11902,464l1224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rPr>
        <w:sz w:val="20"/>
        <w:szCs w:val="20"/>
      </w:rPr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2.86645pt;width:1.17431pt;height:18.0835pt;mso-position-horizontal-relative:page;mso-position-vertical-relative:page;z-index:-3534" coordorigin="383,57" coordsize="23,362">
          <v:group style="position:absolute;left:395;top:69;width:0;height:282" coordorigin="395,69" coordsize="0,282">
            <v:shape style="position:absolute;left:395;top:69;width:0;height:282" coordorigin="395,69" coordsize="0,282" path="m395,351l395,69e" filled="f" stroked="t" strokeweight="1.17431pt" strokecolor="#FDFDFD">
              <v:path arrowok="t"/>
            </v:shape>
            <v:group style="position:absolute;left:395;top:69;width:0;height:282" coordorigin="395,69" coordsize="0,282">
              <v:shape style="position:absolute;left:395;top:69;width:0;height:282" coordorigin="395,69" coordsize="0,282" path="m395,351l395,69e" filled="f" stroked="t" strokeweight="0.23486pt" strokecolor="#363435">
                <v:path arrowok="t"/>
              </v:shape>
              <v:group style="position:absolute;left:395;top:69;width:0;height:338" coordorigin="395,69" coordsize="0,338">
                <v:shape style="position:absolute;left:395;top:69;width:0;height:338" coordorigin="395,69" coordsize="0,338" path="m395,407l395,69e" filled="f" stroked="t" strokeweight="1.17431pt" strokecolor="#FDFDFD">
                  <v:path arrowok="t"/>
                </v:shape>
                <v:group style="position:absolute;left:395;top:69;width:0;height:338" coordorigin="395,69" coordsize="0,338">
                  <v:shape style="position:absolute;left:395;top:69;width:0;height:338" coordorigin="395,69" coordsize="0,338" path="m395,407l39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2.86645pt;width:1.17431pt;height:18.0835pt;mso-position-horizontal-relative:page;mso-position-vertical-relative:page;z-index:-3533" coordorigin="11834,57" coordsize="23,362">
          <v:group style="position:absolute;left:11845;top:69;width:0;height:282" coordorigin="11845,69" coordsize="0,282">
            <v:shape style="position:absolute;left:11845;top:69;width:0;height:282" coordorigin="11845,69" coordsize="0,282" path="m11845,351l11845,69e" filled="f" stroked="t" strokeweight="1.17431pt" strokecolor="#FDFDFD">
              <v:path arrowok="t"/>
            </v:shape>
            <v:group style="position:absolute;left:11845;top:69;width:0;height:282" coordorigin="11845,69" coordsize="0,282">
              <v:shape style="position:absolute;left:11845;top:69;width:0;height:282" coordorigin="11845,69" coordsize="0,282" path="m11845,351l11845,69e" filled="f" stroked="t" strokeweight="0.23486pt" strokecolor="#363435">
                <v:path arrowok="t"/>
              </v:shape>
              <v:group style="position:absolute;left:11845;top:69;width:0;height:338" coordorigin="11845,69" coordsize="0,338">
                <v:shape style="position:absolute;left:11845;top:69;width:0;height:338" coordorigin="11845,69" coordsize="0,338" path="m11845,407l11845,69e" filled="f" stroked="t" strokeweight="1.17431pt" strokecolor="#FDFDFD">
                  <v:path arrowok="t"/>
                </v:shape>
                <v:group style="position:absolute;left:11845;top:69;width:0;height:338" coordorigin="11845,69" coordsize="0,338">
                  <v:shape style="position:absolute;left:11845;top:69;width:0;height:338" coordorigin="11845,69" coordsize="0,338" path="m11845,407l1184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5.3645pt;margin-top:3.45284pt;width:145.613pt;height:14.0917pt;mso-position-horizontal-relative:page;mso-position-vertical-relative:page;z-index:-3532" coordorigin="507,69" coordsize="2912,282">
          <v:group style="position:absolute;left:517;top:78;width:263;height:263" coordorigin="517,78" coordsize="263,263">
            <v:shape style="position:absolute;left:517;top:78;width:263;height:263" coordorigin="517,78" coordsize="263,263" path="m517,341l780,341,780,78,517,78,517,341xe" filled="t" fillcolor="#363435" stroked="f">
              <v:path arrowok="t"/>
              <v:fill/>
            </v:shape>
            <v:group style="position:absolute;left:517;top:78;width:263;height:263" coordorigin="517,78" coordsize="263,263">
              <v:shape style="position:absolute;left:517;top:78;width:263;height:263" coordorigin="517,78" coordsize="263,263" path="m517,341l780,341,780,78,517,78,517,341xe" filled="f" stroked="t" strokeweight="0.939444pt" strokecolor="#7B7C7F">
                <v:path arrowok="t"/>
              </v:shape>
              <v:group style="position:absolute;left:780;top:78;width:263;height:263" coordorigin="780,78" coordsize="263,263">
                <v:shape style="position:absolute;left:780;top:78;width:263;height:263" coordorigin="780,78" coordsize="263,263" path="m780,341l1043,341,1043,78,780,78,780,341xe" filled="t" fillcolor="#4B4B4D" stroked="f">
                  <v:path arrowok="t"/>
                  <v:fill/>
                </v:shape>
                <v:group style="position:absolute;left:780;top:78;width:263;height:263" coordorigin="780,78" coordsize="263,263">
                  <v:shape style="position:absolute;left:780;top:78;width:263;height:263" coordorigin="780,78" coordsize="263,263" path="m780,341l1043,341,1043,78,780,78,780,341xe" filled="f" stroked="t" strokeweight="0.939444pt" strokecolor="#7B7C7F">
                    <v:path arrowok="t"/>
                  </v:shape>
                  <v:group style="position:absolute;left:1043;top:78;width:263;height:263" coordorigin="1043,78" coordsize="263,263">
                    <v:shape style="position:absolute;left:1043;top:78;width:263;height:263" coordorigin="1043,78" coordsize="263,263" path="m1043,341l1306,341,1306,78,1043,78,1043,341xe" filled="t" fillcolor="#5F6062" stroked="f">
                      <v:path arrowok="t"/>
                      <v:fill/>
                    </v:shape>
                    <v:group style="position:absolute;left:1043;top:78;width:263;height:263" coordorigin="1043,78" coordsize="263,263">
                      <v:shape style="position:absolute;left:1043;top:78;width:263;height:263" coordorigin="1043,78" coordsize="263,263" path="m1043,341l1306,341,1306,78,1043,78,1043,341xe" filled="f" stroked="t" strokeweight="0.939444pt" strokecolor="#7B7C7F">
                        <v:path arrowok="t"/>
                      </v:shape>
                      <v:group style="position:absolute;left:1306;top:78;width:263;height:263" coordorigin="1306,78" coordsize="263,263">
                        <v:shape style="position:absolute;left:1306;top:78;width:263;height:263" coordorigin="1306,78" coordsize="263,263" path="m1306,341l1569,341,1569,78,1306,78,1306,341xe" filled="t" fillcolor="#727476" stroked="f">
                          <v:path arrowok="t"/>
                          <v:fill/>
                        </v:shape>
                        <v:group style="position:absolute;left:1306;top:78;width:263;height:263" coordorigin="1306,78" coordsize="263,263">
                          <v:shape style="position:absolute;left:1306;top:78;width:263;height:263" coordorigin="1306,78" coordsize="263,263" path="m1306,341l1569,341,1569,78,1306,78,1306,341xe" filled="f" stroked="t" strokeweight="0.939444pt" strokecolor="#7B7C7F">
                            <v:path arrowok="t"/>
                          </v:shape>
                          <v:group style="position:absolute;left:1569;top:78;width:263;height:263" coordorigin="1569,78" coordsize="263,263">
                            <v:shape style="position:absolute;left:1569;top:78;width:263;height:263" coordorigin="1569,78" coordsize="263,263" path="m1569,341l1832,341,1832,78,1569,78,1569,341xe" filled="t" fillcolor="#848688" stroked="f">
                              <v:path arrowok="t"/>
                              <v:fill/>
                            </v:shape>
                            <v:group style="position:absolute;left:1569;top:78;width:263;height:263" coordorigin="1569,78" coordsize="263,263">
                              <v:shape style="position:absolute;left:1569;top:78;width:263;height:263" coordorigin="1569,78" coordsize="263,263" path="m1569,341l1832,341,1832,78,1569,78,1569,341xe" filled="f" stroked="t" strokeweight="0.939444pt" strokecolor="#7B7C7F">
                                <v:path arrowok="t"/>
                              </v:shape>
                              <v:group style="position:absolute;left:1832;top:78;width:263;height:263" coordorigin="1832,78" coordsize="263,263">
                                <v:shape style="position:absolute;left:1832;top:78;width:263;height:263" coordorigin="1832,78" coordsize="263,263" path="m1832,341l2095,341,2095,78,1832,78,1832,341xe" filled="t" fillcolor="#96989A" stroked="f">
                                  <v:path arrowok="t"/>
                                  <v:fill/>
                                </v:shape>
                                <v:group style="position:absolute;left:1832;top:78;width:263;height:263" coordorigin="1832,78" coordsize="263,263">
                                  <v:shape style="position:absolute;left:1832;top:78;width:263;height:263" coordorigin="1832,78" coordsize="263,263" path="m1832,341l2095,341,2095,78,1832,78,1832,341xe" filled="f" stroked="t" strokeweight="0.939444pt" strokecolor="#7B7C7F">
                                    <v:path arrowok="t"/>
                                  </v:shape>
                                  <v:group style="position:absolute;left:2095;top:78;width:263;height:263" coordorigin="2095,78" coordsize="263,263">
                                    <v:shape style="position:absolute;left:2095;top:78;width:263;height:263" coordorigin="2095,78" coordsize="263,263" path="m2095,341l2358,341,2358,78,2095,78,2095,341xe" filled="t" fillcolor="#A8AAAD" stroked="f">
                                      <v:path arrowok="t"/>
                                      <v:fill/>
                                    </v:shape>
                                    <v:group style="position:absolute;left:2095;top:78;width:263;height:263" coordorigin="2095,78" coordsize="263,263">
                                      <v:shape style="position:absolute;left:2095;top:78;width:263;height:263" coordorigin="2095,78" coordsize="263,263" path="m2095,341l2358,341,2358,78,2095,78,2095,341xe" filled="f" stroked="t" strokeweight="0.939444pt" strokecolor="#7B7C7F">
                                        <v:path arrowok="t"/>
                                      </v:shape>
                                      <v:group style="position:absolute;left:2358;top:78;width:263;height:263" coordorigin="2358,78" coordsize="263,263">
                                        <v:shape style="position:absolute;left:2358;top:78;width:263;height:263" coordorigin="2358,78" coordsize="263,263" path="m2358,341l2621,341,2621,78,2358,78,2358,341xe" filled="t" fillcolor="#BCBEC0" stroked="f">
                                          <v:path arrowok="t"/>
                                          <v:fill/>
                                        </v:shape>
                                        <v:group style="position:absolute;left:2358;top:78;width:263;height:263" coordorigin="2358,78" coordsize="263,263">
                                          <v:shape style="position:absolute;left:2358;top:78;width:263;height:263" coordorigin="2358,78" coordsize="263,263" path="m2358,341l2621,341,2621,78,2358,78,2358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2621;top:78;width:263;height:263" coordorigin="2621,78" coordsize="263,263">
                                            <v:shape style="position:absolute;left:2621;top:78;width:263;height:263" coordorigin="2621,78" coordsize="263,263" path="m2621,341l2884,341,2884,78,2621,78,2621,341xe" filled="t" fillcolor="#D1D2D4" stroked="f">
                                              <v:path arrowok="t"/>
                                              <v:fill/>
                                            </v:shape>
                                            <v:group style="position:absolute;left:2621;top:78;width:263;height:263" coordorigin="2621,78" coordsize="263,263">
                                              <v:shape style="position:absolute;left:2621;top:78;width:263;height:263" coordorigin="2621,78" coordsize="263,263" path="m2621,341l2884,341,2884,78,2621,78,2621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2884;top:78;width:263;height:263" coordorigin="2884,78" coordsize="263,263">
                                                <v:shape style="position:absolute;left:2884;top:78;width:263;height:263" coordorigin="2884,78" coordsize="263,263" path="m2884,341l3147,341,3147,78,2884,78,2884,341xe" filled="t" fillcolor="#E5E6E7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2884;top:78;width:263;height:263" coordorigin="2884,78" coordsize="263,263">
                                                  <v:shape style="position:absolute;left:2884;top:78;width:263;height:263" coordorigin="2884,78" coordsize="263,263" path="m2884,341l3147,341,3147,78,2884,78,2884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3147;top:78;width:263;height:263" coordorigin="3147,78" coordsize="263,263">
                                                    <v:shape style="position:absolute;left:3147;top:78;width:263;height:263" coordorigin="3147,78" coordsize="263,263" path="m3147,341l3410,341,3410,78,3147,78,3147,341xe" filled="t" fillcolor="#FDFDFD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3147;top:78;width:263;height:263" coordorigin="3147,78" coordsize="263,263">
                                                      <v:shape style="position:absolute;left:3147;top:78;width:263;height:263" coordorigin="3147,78" coordsize="263,263" path="m3147,341l3410,341,3410,78,3147,78,3147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441.021pt;margin-top:3.45284pt;width:145.614pt;height:14.0917pt;mso-position-horizontal-relative:page;mso-position-vertical-relative:page;z-index:-3531" coordorigin="8820,69" coordsize="2912,282">
          <v:group style="position:absolute;left:8830;top:78;width:263;height:263" coordorigin="8830,78" coordsize="263,263">
            <v:shape style="position:absolute;left:8830;top:78;width:263;height:263" coordorigin="8830,78" coordsize="263,263" path="m8830,341l9093,341,9093,78,8830,78,8830,341xe" filled="t" fillcolor="#FFF112" stroked="f">
              <v:path arrowok="t"/>
              <v:fill/>
            </v:shape>
            <v:group style="position:absolute;left:8830;top:78;width:263;height:263" coordorigin="8830,78" coordsize="263,263">
              <v:shape style="position:absolute;left:8830;top:78;width:263;height:263" coordorigin="8830,78" coordsize="263,263" path="m8830,341l9093,341,9093,78,8830,78,8830,341xe" filled="f" stroked="t" strokeweight="0.939444pt" strokecolor="#7B7C7F">
                <v:path arrowok="t"/>
              </v:shape>
              <v:group style="position:absolute;left:9093;top:78;width:263;height:263" coordorigin="9093,78" coordsize="263,263">
                <v:shape style="position:absolute;left:9093;top:78;width:263;height:263" coordorigin="9093,78" coordsize="263,263" path="m9093,341l9356,341,9356,78,9093,78,9093,341xe" filled="t" fillcolor="#EB268F" stroked="f">
                  <v:path arrowok="t"/>
                  <v:fill/>
                </v:shape>
                <v:group style="position:absolute;left:9093;top:78;width:263;height:263" coordorigin="9093,78" coordsize="263,263">
                  <v:shape style="position:absolute;left:9093;top:78;width:263;height:263" coordorigin="9093,78" coordsize="263,263" path="m9093,341l9356,341,9356,78,9093,78,9093,341xe" filled="f" stroked="t" strokeweight="0.939444pt" strokecolor="#7B7C7F">
                    <v:path arrowok="t"/>
                  </v:shape>
                  <v:group style="position:absolute;left:9356;top:78;width:263;height:263" coordorigin="9356,78" coordsize="263,263">
                    <v:shape style="position:absolute;left:9356;top:78;width:263;height:263" coordorigin="9356,78" coordsize="263,263" path="m9356,341l9619,341,9619,78,9356,78,9356,341xe" filled="t" fillcolor="#00AFEE" stroked="f">
                      <v:path arrowok="t"/>
                      <v:fill/>
                    </v:shape>
                    <v:group style="position:absolute;left:9356;top:78;width:263;height:263" coordorigin="9356,78" coordsize="263,263">
                      <v:shape style="position:absolute;left:9356;top:78;width:263;height:263" coordorigin="9356,78" coordsize="263,263" path="m9356,341l9619,341,9619,78,9356,78,9356,341xe" filled="f" stroked="t" strokeweight="0.939444pt" strokecolor="#7B7C7F">
                        <v:path arrowok="t"/>
                      </v:shape>
                      <v:group style="position:absolute;left:9619;top:78;width:263;height:263" coordorigin="9619,78" coordsize="263,263">
                        <v:shape style="position:absolute;left:9619;top:78;width:263;height:263" coordorigin="9619,78" coordsize="263,263" path="m9619,341l9882,341,9882,78,9619,78,9619,341xe" filled="t" fillcolor="#3E3F95" stroked="f">
                          <v:path arrowok="t"/>
                          <v:fill/>
                        </v:shape>
                        <v:group style="position:absolute;left:9619;top:78;width:263;height:263" coordorigin="9619,78" coordsize="263,263">
                          <v:shape style="position:absolute;left:9619;top:78;width:263;height:263" coordorigin="9619,78" coordsize="263,263" path="m9619,341l9882,341,9882,78,9619,78,9619,341xe" filled="f" stroked="t" strokeweight="0.939444pt" strokecolor="#7B7C7F">
                            <v:path arrowok="t"/>
                          </v:shape>
                          <v:group style="position:absolute;left:9882;top:78;width:263;height:263" coordorigin="9882,78" coordsize="263,263">
                            <v:shape style="position:absolute;left:9882;top:78;width:263;height:263" coordorigin="9882,78" coordsize="263,263" path="m9882,341l10145,341,10145,78,9882,78,9882,341xe" filled="t" fillcolor="#00A759" stroked="f">
                              <v:path arrowok="t"/>
                              <v:fill/>
                            </v:shape>
                            <v:group style="position:absolute;left:9882;top:78;width:263;height:263" coordorigin="9882,78" coordsize="263,263">
                              <v:shape style="position:absolute;left:9882;top:78;width:263;height:263" coordorigin="9882,78" coordsize="263,263" path="m9882,341l10145,341,10145,78,9882,78,9882,341xe" filled="f" stroked="t" strokeweight="0.939444pt" strokecolor="#7B7C7F">
                                <v:path arrowok="t"/>
                              </v:shape>
                              <v:group style="position:absolute;left:10145;top:78;width:263;height:263" coordorigin="10145,78" coordsize="263,263">
                                <v:shape style="position:absolute;left:10145;top:78;width:263;height:263" coordorigin="10145,78" coordsize="263,263" path="m10145,341l10408,341,10408,78,10145,78,10145,341xe" filled="t" fillcolor="#EC3237" stroked="f">
                                  <v:path arrowok="t"/>
                                  <v:fill/>
                                </v:shape>
                                <v:group style="position:absolute;left:10145;top:78;width:263;height:263" coordorigin="10145,78" coordsize="263,263">
                                  <v:shape style="position:absolute;left:10145;top:78;width:263;height:263" coordorigin="10145,78" coordsize="263,263" path="m10145,341l10408,341,10408,78,10145,78,10145,341xe" filled="f" stroked="t" strokeweight="0.939444pt" strokecolor="#7B7C7F">
                                    <v:path arrowok="t"/>
                                  </v:shape>
                                  <v:group style="position:absolute;left:10408;top:78;width:263;height:263" coordorigin="10408,78" coordsize="263,263">
                                    <v:shape style="position:absolute;left:10408;top:78;width:263;height:263" coordorigin="10408,78" coordsize="263,263" path="m10408,341l10671,341,10671,78,10408,78,10408,341xe" filled="t" fillcolor="#363435" stroked="f">
                                      <v:path arrowok="t"/>
                                      <v:fill/>
                                    </v:shape>
                                    <v:group style="position:absolute;left:10408;top:78;width:263;height:263" coordorigin="10408,78" coordsize="263,263">
                                      <v:shape style="position:absolute;left:10408;top:78;width:263;height:263" coordorigin="10408,78" coordsize="263,263" path="m10408,341l10671,341,10671,78,10408,78,10408,341xe" filled="f" stroked="t" strokeweight="0.939444pt" strokecolor="#7B7C7F">
                                        <v:path arrowok="t"/>
                                      </v:shape>
                                      <v:group style="position:absolute;left:10671;top:78;width:263;height:263" coordorigin="10671,78" coordsize="263,263">
                                        <v:shape style="position:absolute;left:10671;top:78;width:263;height:263" coordorigin="10671,78" coordsize="263,263" path="m10671,341l10934,341,10934,78,10671,78,10671,341xe" filled="t" fillcolor="#FFF69B" stroked="f">
                                          <v:path arrowok="t"/>
                                          <v:fill/>
                                        </v:shape>
                                        <v:group style="position:absolute;left:10671;top:78;width:263;height:263" coordorigin="10671,78" coordsize="263,263">
                                          <v:shape style="position:absolute;left:10671;top:78;width:263;height:263" coordorigin="10671,78" coordsize="263,263" path="m10671,341l10934,341,10934,78,10671,78,10671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10934;top:78;width:263;height:263" coordorigin="10934,78" coordsize="263,263">
                                            <v:shape style="position:absolute;left:10934;top:78;width:263;height:263" coordorigin="10934,78" coordsize="263,263" path="m10934,341l11197,341,11197,78,10934,78,10934,341xe" filled="t" fillcolor="#F39CC2" stroked="f">
                                              <v:path arrowok="t"/>
                                              <v:fill/>
                                            </v:shape>
                                            <v:group style="position:absolute;left:10934;top:78;width:263;height:263" coordorigin="10934,78" coordsize="263,263">
                                              <v:shape style="position:absolute;left:10934;top:78;width:263;height:263" coordorigin="10934,78" coordsize="263,263" path="m10934,341l11197,341,11197,78,10934,78,10934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11197;top:78;width:263;height:263" coordorigin="11197,78" coordsize="263,263">
                                                <v:shape style="position:absolute;left:11197;top:78;width:263;height:263" coordorigin="11197,78" coordsize="263,263" path="m11197,341l11460,341,11460,78,11197,78,11197,341xe" filled="t" fillcolor="#71CFF5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11197;top:78;width:263;height:263" coordorigin="11197,78" coordsize="263,263">
                                                  <v:shape style="position:absolute;left:11197;top:78;width:263;height:263" coordorigin="11197,78" coordsize="263,263" path="m11197,341l11460,341,11460,78,11197,78,11197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11460;top:78;width:263;height:263" coordorigin="11460,78" coordsize="263,263">
                                                    <v:shape style="position:absolute;left:11460;top:78;width:263;height:263" coordorigin="11460,78" coordsize="263,263" path="m11460,341l11723,341,11723,78,11460,78,11460,341xe" filled="t" fillcolor="#96989A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11460;top:78;width:263;height:263" coordorigin="11460,78" coordsize="263,263">
                                                      <v:shape style="position:absolute;left:11460;top:78;width:263;height:263" coordorigin="11460,78" coordsize="263,263" path="m11460,341l11723,341,11723,78,11460,78,11460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299.775pt;margin-top:4.27525pt;width:12.4483pt;height:12.4471pt;mso-position-horizontal-relative:page;mso-position-vertical-relative:page;z-index:-3530" coordorigin="5996,86" coordsize="249,249">
          <v:group style="position:absolute;left:6026;top:116;width:188;height:188" coordorigin="6026,116" coordsize="188,188">
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1.17431pt" strokecolor="#FDFDFD">
              <v:path arrowok="t"/>
            </v:shape>
            <v:group style="position:absolute;left:6007;top:210;width:225;height:0" coordorigin="6007,210" coordsize="225,0">
              <v:shape style="position:absolute;left:6007;top:210;width:225;height:0" coordorigin="6007,210" coordsize="225,0" path="m6007,210l6233,210e" filled="f" stroked="t" strokeweight="1.17431pt" strokecolor="#FDFDFD">
                <v:path arrowok="t"/>
              </v:shape>
              <v:group style="position:absolute;left:6120;top:97;width:0;height:225" coordorigin="6120,97" coordsize="0,225">
                <v:shape style="position:absolute;left:6120;top:97;width:0;height:225" coordorigin="6120,97" coordsize="0,225" path="m6120,97l6120,323e" filled="f" stroked="t" strokeweight="1.17431pt" strokecolor="#FDFDFD">
                  <v:path arrowok="t"/>
                </v:shape>
                <v:group style="position:absolute;left:6064;top:154;width:113;height:113" coordorigin="6064,154" coordsize="113,113">
                  <v:shape style="position:absolute;left:6064;top:154;width:113;height:113" coordorigin="6064,154" coordsize="113,113" path="m6176,210l6172,232,6160,250,6142,262,6120,266,6098,262,6080,250,6068,232,6064,210,6068,188,6080,170,6098,158,6120,154,6142,158,6160,170,6172,188,6176,210xe" filled="f" stroked="t" strokeweight="1.17431pt" strokecolor="#FDFDFD">
                    <v:path arrowok="t"/>
                  </v:shape>
                  <v:group style="position:absolute;left:6026;top:116;width:188;height:188" coordorigin="6026,116" coordsize="188,188">
        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0.23486pt" strokecolor="#363435">
                      <v:path arrowok="t"/>
                    </v:shape>
                    <v:group style="position:absolute;left:6007;top:210;width:225;height:0" coordorigin="6007,210" coordsize="225,0">
                      <v:shape style="position:absolute;left:6007;top:210;width:225;height:0" coordorigin="6007,210" coordsize="225,0" path="m6007,210l6233,210e" filled="f" stroked="t" strokeweight="0.23486pt" strokecolor="#363435">
                        <v:path arrowok="t"/>
                      </v:shape>
                      <v:group style="position:absolute;left:6120;top:97;width:0;height:225" coordorigin="6120,97" coordsize="0,225">
                        <v:shape style="position:absolute;left:6120;top:97;width:0;height:225" coordorigin="6120,97" coordsize="0,225" path="m6120,97l6120,323e" filled="f" stroked="t" strokeweight="0.23486pt" strokecolor="#363435">
                          <v:path arrowok="t"/>
                        </v:shape>
                        <v:group style="position:absolute;left:6064;top:154;width:113;height:113" coordorigin="6064,154" coordsize="113,113">
                          <v:shape style="position:absolute;left:6064;top:154;width:113;height:113" coordorigin="6064,154" coordsize="113,113" path="m6176,210l6172,188,6160,170,6142,158,6120,154,6098,158,6080,170,6068,188,6064,210,6068,232,6080,250,6098,262,6120,266,6142,262,6160,250,6172,232,6176,210xe" filled="t" fillcolor="#363435" stroked="f">
                            <v:path arrowok="t"/>
                            <v:fill/>
                          </v:shape>
                          <v:group style="position:absolute;left:6064;top:210;width:113;height:0" coordorigin="6064,210" coordsize="113,0">
                            <v:shape style="position:absolute;left:6064;top:210;width:113;height:0" coordorigin="6064,210" coordsize="113,0" path="m6064,210l6176,210e" filled="f" stroked="t" strokeweight="0.23486pt" strokecolor="#FDFDFD">
                              <v:path arrowok="t"/>
                            </v:shape>
                            <v:group style="position:absolute;left:6120;top:154;width:0;height:113" coordorigin="6120,154" coordsize="0,113">
                              <v:shape style="position:absolute;left:6120;top:154;width:0;height:113" coordorigin="6120,154" coordsize="0,113" path="m6120,154l6120,26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0pt;margin-top:22.5944pt;width:17.4968pt;height:1.17431pt;mso-position-horizontal-relative:page;mso-position-vertical-relative:page;z-index:-3529" coordorigin="0,452" coordsize="350,23">
          <v:group style="position:absolute;left:0;top:464;width:282;height:0" coordorigin="0,464" coordsize="282,0">
            <v:shape style="position:absolute;left:0;top:464;width:282;height:0" coordorigin="0,464" coordsize="282,0" path="m282,464l0,464e" filled="f" stroked="t" strokeweight="1.17431pt" strokecolor="#FDFDFD">
              <v:path arrowok="t"/>
            </v:shape>
            <v:group style="position:absolute;left:0;top:464;width:282;height:0" coordorigin="0,464" coordsize="282,0">
              <v:shape style="position:absolute;left:0;top:464;width:282;height:0" coordorigin="0,464" coordsize="282,0" path="m282,464l0,464e" filled="f" stroked="t" strokeweight="0.23486pt" strokecolor="#363435">
                <v:path arrowok="t"/>
              </v:shape>
              <v:group style="position:absolute;left:0;top:464;width:338;height:0" coordorigin="0,464" coordsize="338,0">
                <v:shape style="position:absolute;left:0;top:464;width:338;height:0" coordorigin="0,464" coordsize="338,0" path="m338,464l0,464e" filled="f" stroked="t" strokeweight="1.17431pt" strokecolor="#FDFDFD">
                  <v:path arrowok="t"/>
                </v:shape>
                <v:group style="position:absolute;left:0;top:464;width:338;height:0" coordorigin="0,464" coordsize="338,0">
                  <v:shape style="position:absolute;left:0;top:464;width:338;height:0" coordorigin="0,464" coordsize="338,0" path="m338,464l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22.5944pt;width:17.4976pt;height:1.17431pt;mso-position-horizontal-relative:page;mso-position-vertical-relative:page;z-index:-3528" coordorigin="11890,452" coordsize="350,23">
          <v:group style="position:absolute;left:11958;top:464;width:282;height:0" coordorigin="11958,464" coordsize="282,0">
            <v:shape style="position:absolute;left:11958;top:464;width:282;height:0" coordorigin="11958,464" coordsize="282,0" path="m11958,464l12240,464e" filled="f" stroked="t" strokeweight="1.17431pt" strokecolor="#FDFDFD">
              <v:path arrowok="t"/>
            </v:shape>
            <v:group style="position:absolute;left:11958;top:464;width:282;height:0" coordorigin="11958,464" coordsize="282,0">
              <v:shape style="position:absolute;left:11958;top:464;width:282;height:0" coordorigin="11958,464" coordsize="282,0" path="m11958,464l12240,464e" filled="f" stroked="t" strokeweight="0.23486pt" strokecolor="#363435">
                <v:path arrowok="t"/>
              </v:shape>
              <v:group style="position:absolute;left:11902;top:464;width:338;height:0" coordorigin="11902,464" coordsize="338,0">
                <v:shape style="position:absolute;left:11902;top:464;width:338;height:0" coordorigin="11902,464" coordsize="338,0" path="m11902,464l12240,464e" filled="f" stroked="t" strokeweight="1.17431pt" strokecolor="#FDFDFD">
                  <v:path arrowok="t"/>
                </v:shape>
                <v:group style="position:absolute;left:11902;top:464;width:338;height:0" coordorigin="11902,464" coordsize="338,0">
                  <v:shape style="position:absolute;left:11902;top:464;width:338;height:0" coordorigin="11902,464" coordsize="338,0" path="m11902,464l1224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rPr>
        <w:sz w:val="20"/>
        <w:szCs w:val="20"/>
      </w:rPr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19.1411pt;margin-top:2.86645pt;width:1.17431pt;height:18.0835pt;mso-position-horizontal-relative:page;mso-position-vertical-relative:page;z-index:-3527" coordorigin="383,57" coordsize="23,362">
          <v:group style="position:absolute;left:395;top:69;width:0;height:282" coordorigin="395,69" coordsize="0,282">
            <v:shape style="position:absolute;left:395;top:69;width:0;height:282" coordorigin="395,69" coordsize="0,282" path="m395,351l395,69e" filled="f" stroked="t" strokeweight="1.17431pt" strokecolor="#FDFDFD">
              <v:path arrowok="t"/>
            </v:shape>
            <v:group style="position:absolute;left:395;top:69;width:0;height:282" coordorigin="395,69" coordsize="0,282">
              <v:shape style="position:absolute;left:395;top:69;width:0;height:282" coordorigin="395,69" coordsize="0,282" path="m395,351l395,69e" filled="f" stroked="t" strokeweight="0.23486pt" strokecolor="#363435">
                <v:path arrowok="t"/>
              </v:shape>
              <v:group style="position:absolute;left:395;top:69;width:0;height:338" coordorigin="395,69" coordsize="0,338">
                <v:shape style="position:absolute;left:395;top:69;width:0;height:338" coordorigin="395,69" coordsize="0,338" path="m395,407l395,69e" filled="f" stroked="t" strokeweight="1.17431pt" strokecolor="#FDFDFD">
                  <v:path arrowok="t"/>
                </v:shape>
                <v:group style="position:absolute;left:395;top:69;width:0;height:338" coordorigin="395,69" coordsize="0,338">
                  <v:shape style="position:absolute;left:395;top:69;width:0;height:338" coordorigin="395,69" coordsize="0,338" path="m395,407l39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1.684pt;margin-top:2.86645pt;width:1.17431pt;height:18.0835pt;mso-position-horizontal-relative:page;mso-position-vertical-relative:page;z-index:-3526" coordorigin="11834,57" coordsize="23,362">
          <v:group style="position:absolute;left:11845;top:69;width:0;height:282" coordorigin="11845,69" coordsize="0,282">
            <v:shape style="position:absolute;left:11845;top:69;width:0;height:282" coordorigin="11845,69" coordsize="0,282" path="m11845,351l11845,69e" filled="f" stroked="t" strokeweight="1.17431pt" strokecolor="#FDFDFD">
              <v:path arrowok="t"/>
            </v:shape>
            <v:group style="position:absolute;left:11845;top:69;width:0;height:282" coordorigin="11845,69" coordsize="0,282">
              <v:shape style="position:absolute;left:11845;top:69;width:0;height:282" coordorigin="11845,69" coordsize="0,282" path="m11845,351l11845,69e" filled="f" stroked="t" strokeweight="0.23486pt" strokecolor="#363435">
                <v:path arrowok="t"/>
              </v:shape>
              <v:group style="position:absolute;left:11845;top:69;width:0;height:338" coordorigin="11845,69" coordsize="0,338">
                <v:shape style="position:absolute;left:11845;top:69;width:0;height:338" coordorigin="11845,69" coordsize="0,338" path="m11845,407l11845,69e" filled="f" stroked="t" strokeweight="1.17431pt" strokecolor="#FDFDFD">
                  <v:path arrowok="t"/>
                </v:shape>
                <v:group style="position:absolute;left:11845;top:69;width:0;height:338" coordorigin="11845,69" coordsize="0,338">
                  <v:shape style="position:absolute;left:11845;top:69;width:0;height:338" coordorigin="11845,69" coordsize="0,338" path="m11845,407l11845,69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25.3645pt;margin-top:3.45284pt;width:145.613pt;height:14.0917pt;mso-position-horizontal-relative:page;mso-position-vertical-relative:page;z-index:-3525" coordorigin="507,69" coordsize="2912,282">
          <v:group style="position:absolute;left:517;top:78;width:263;height:263" coordorigin="517,78" coordsize="263,263">
            <v:shape style="position:absolute;left:517;top:78;width:263;height:263" coordorigin="517,78" coordsize="263,263" path="m517,341l780,341,780,78,517,78,517,341xe" filled="t" fillcolor="#363435" stroked="f">
              <v:path arrowok="t"/>
              <v:fill/>
            </v:shape>
            <v:group style="position:absolute;left:517;top:78;width:263;height:263" coordorigin="517,78" coordsize="263,263">
              <v:shape style="position:absolute;left:517;top:78;width:263;height:263" coordorigin="517,78" coordsize="263,263" path="m517,341l780,341,780,78,517,78,517,341xe" filled="f" stroked="t" strokeweight="0.939444pt" strokecolor="#7B7C7F">
                <v:path arrowok="t"/>
              </v:shape>
              <v:group style="position:absolute;left:780;top:78;width:263;height:263" coordorigin="780,78" coordsize="263,263">
                <v:shape style="position:absolute;left:780;top:78;width:263;height:263" coordorigin="780,78" coordsize="263,263" path="m780,341l1043,341,1043,78,780,78,780,341xe" filled="t" fillcolor="#4B4B4D" stroked="f">
                  <v:path arrowok="t"/>
                  <v:fill/>
                </v:shape>
                <v:group style="position:absolute;left:780;top:78;width:263;height:263" coordorigin="780,78" coordsize="263,263">
                  <v:shape style="position:absolute;left:780;top:78;width:263;height:263" coordorigin="780,78" coordsize="263,263" path="m780,341l1043,341,1043,78,780,78,780,341xe" filled="f" stroked="t" strokeweight="0.939444pt" strokecolor="#7B7C7F">
                    <v:path arrowok="t"/>
                  </v:shape>
                  <v:group style="position:absolute;left:1043;top:78;width:263;height:263" coordorigin="1043,78" coordsize="263,263">
                    <v:shape style="position:absolute;left:1043;top:78;width:263;height:263" coordorigin="1043,78" coordsize="263,263" path="m1043,341l1306,341,1306,78,1043,78,1043,341xe" filled="t" fillcolor="#5F6062" stroked="f">
                      <v:path arrowok="t"/>
                      <v:fill/>
                    </v:shape>
                    <v:group style="position:absolute;left:1043;top:78;width:263;height:263" coordorigin="1043,78" coordsize="263,263">
                      <v:shape style="position:absolute;left:1043;top:78;width:263;height:263" coordorigin="1043,78" coordsize="263,263" path="m1043,341l1306,341,1306,78,1043,78,1043,341xe" filled="f" stroked="t" strokeweight="0.939444pt" strokecolor="#7B7C7F">
                        <v:path arrowok="t"/>
                      </v:shape>
                      <v:group style="position:absolute;left:1306;top:78;width:263;height:263" coordorigin="1306,78" coordsize="263,263">
                        <v:shape style="position:absolute;left:1306;top:78;width:263;height:263" coordorigin="1306,78" coordsize="263,263" path="m1306,341l1569,341,1569,78,1306,78,1306,341xe" filled="t" fillcolor="#727476" stroked="f">
                          <v:path arrowok="t"/>
                          <v:fill/>
                        </v:shape>
                        <v:group style="position:absolute;left:1306;top:78;width:263;height:263" coordorigin="1306,78" coordsize="263,263">
                          <v:shape style="position:absolute;left:1306;top:78;width:263;height:263" coordorigin="1306,78" coordsize="263,263" path="m1306,341l1569,341,1569,78,1306,78,1306,341xe" filled="f" stroked="t" strokeweight="0.939444pt" strokecolor="#7B7C7F">
                            <v:path arrowok="t"/>
                          </v:shape>
                          <v:group style="position:absolute;left:1569;top:78;width:263;height:263" coordorigin="1569,78" coordsize="263,263">
                            <v:shape style="position:absolute;left:1569;top:78;width:263;height:263" coordorigin="1569,78" coordsize="263,263" path="m1569,341l1832,341,1832,78,1569,78,1569,341xe" filled="t" fillcolor="#848688" stroked="f">
                              <v:path arrowok="t"/>
                              <v:fill/>
                            </v:shape>
                            <v:group style="position:absolute;left:1569;top:78;width:263;height:263" coordorigin="1569,78" coordsize="263,263">
                              <v:shape style="position:absolute;left:1569;top:78;width:263;height:263" coordorigin="1569,78" coordsize="263,263" path="m1569,341l1832,341,1832,78,1569,78,1569,341xe" filled="f" stroked="t" strokeweight="0.939444pt" strokecolor="#7B7C7F">
                                <v:path arrowok="t"/>
                              </v:shape>
                              <v:group style="position:absolute;left:1832;top:78;width:263;height:263" coordorigin="1832,78" coordsize="263,263">
                                <v:shape style="position:absolute;left:1832;top:78;width:263;height:263" coordorigin="1832,78" coordsize="263,263" path="m1832,341l2095,341,2095,78,1832,78,1832,341xe" filled="t" fillcolor="#96989A" stroked="f">
                                  <v:path arrowok="t"/>
                                  <v:fill/>
                                </v:shape>
                                <v:group style="position:absolute;left:1832;top:78;width:263;height:263" coordorigin="1832,78" coordsize="263,263">
                                  <v:shape style="position:absolute;left:1832;top:78;width:263;height:263" coordorigin="1832,78" coordsize="263,263" path="m1832,341l2095,341,2095,78,1832,78,1832,341xe" filled="f" stroked="t" strokeweight="0.939444pt" strokecolor="#7B7C7F">
                                    <v:path arrowok="t"/>
                                  </v:shape>
                                  <v:group style="position:absolute;left:2095;top:78;width:263;height:263" coordorigin="2095,78" coordsize="263,263">
                                    <v:shape style="position:absolute;left:2095;top:78;width:263;height:263" coordorigin="2095,78" coordsize="263,263" path="m2095,341l2358,341,2358,78,2095,78,2095,341xe" filled="t" fillcolor="#A8AAAD" stroked="f">
                                      <v:path arrowok="t"/>
                                      <v:fill/>
                                    </v:shape>
                                    <v:group style="position:absolute;left:2095;top:78;width:263;height:263" coordorigin="2095,78" coordsize="263,263">
                                      <v:shape style="position:absolute;left:2095;top:78;width:263;height:263" coordorigin="2095,78" coordsize="263,263" path="m2095,341l2358,341,2358,78,2095,78,2095,341xe" filled="f" stroked="t" strokeweight="0.939444pt" strokecolor="#7B7C7F">
                                        <v:path arrowok="t"/>
                                      </v:shape>
                                      <v:group style="position:absolute;left:2358;top:78;width:263;height:263" coordorigin="2358,78" coordsize="263,263">
                                        <v:shape style="position:absolute;left:2358;top:78;width:263;height:263" coordorigin="2358,78" coordsize="263,263" path="m2358,341l2621,341,2621,78,2358,78,2358,341xe" filled="t" fillcolor="#BCBEC0" stroked="f">
                                          <v:path arrowok="t"/>
                                          <v:fill/>
                                        </v:shape>
                                        <v:group style="position:absolute;left:2358;top:78;width:263;height:263" coordorigin="2358,78" coordsize="263,263">
                                          <v:shape style="position:absolute;left:2358;top:78;width:263;height:263" coordorigin="2358,78" coordsize="263,263" path="m2358,341l2621,341,2621,78,2358,78,2358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2621;top:78;width:263;height:263" coordorigin="2621,78" coordsize="263,263">
                                            <v:shape style="position:absolute;left:2621;top:78;width:263;height:263" coordorigin="2621,78" coordsize="263,263" path="m2621,341l2884,341,2884,78,2621,78,2621,341xe" filled="t" fillcolor="#D1D2D4" stroked="f">
                                              <v:path arrowok="t"/>
                                              <v:fill/>
                                            </v:shape>
                                            <v:group style="position:absolute;left:2621;top:78;width:263;height:263" coordorigin="2621,78" coordsize="263,263">
                                              <v:shape style="position:absolute;left:2621;top:78;width:263;height:263" coordorigin="2621,78" coordsize="263,263" path="m2621,341l2884,341,2884,78,2621,78,2621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2884;top:78;width:263;height:263" coordorigin="2884,78" coordsize="263,263">
                                                <v:shape style="position:absolute;left:2884;top:78;width:263;height:263" coordorigin="2884,78" coordsize="263,263" path="m2884,341l3147,341,3147,78,2884,78,2884,341xe" filled="t" fillcolor="#E5E6E7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2884;top:78;width:263;height:263" coordorigin="2884,78" coordsize="263,263">
                                                  <v:shape style="position:absolute;left:2884;top:78;width:263;height:263" coordorigin="2884,78" coordsize="263,263" path="m2884,341l3147,341,3147,78,2884,78,2884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3147;top:78;width:263;height:263" coordorigin="3147,78" coordsize="263,263">
                                                    <v:shape style="position:absolute;left:3147;top:78;width:263;height:263" coordorigin="3147,78" coordsize="263,263" path="m3147,341l3410,341,3410,78,3147,78,3147,341xe" filled="t" fillcolor="#FDFDFD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3147;top:78;width:263;height:263" coordorigin="3147,78" coordsize="263,263">
                                                      <v:shape style="position:absolute;left:3147;top:78;width:263;height:263" coordorigin="3147,78" coordsize="263,263" path="m3147,341l3410,341,3410,78,3147,78,3147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441.021pt;margin-top:3.45284pt;width:145.614pt;height:14.0917pt;mso-position-horizontal-relative:page;mso-position-vertical-relative:page;z-index:-3524" coordorigin="8820,69" coordsize="2912,282">
          <v:group style="position:absolute;left:8830;top:78;width:263;height:263" coordorigin="8830,78" coordsize="263,263">
            <v:shape style="position:absolute;left:8830;top:78;width:263;height:263" coordorigin="8830,78" coordsize="263,263" path="m8830,341l9093,341,9093,78,8830,78,8830,341xe" filled="t" fillcolor="#FFF112" stroked="f">
              <v:path arrowok="t"/>
              <v:fill/>
            </v:shape>
            <v:group style="position:absolute;left:8830;top:78;width:263;height:263" coordorigin="8830,78" coordsize="263,263">
              <v:shape style="position:absolute;left:8830;top:78;width:263;height:263" coordorigin="8830,78" coordsize="263,263" path="m8830,341l9093,341,9093,78,8830,78,8830,341xe" filled="f" stroked="t" strokeweight="0.939444pt" strokecolor="#7B7C7F">
                <v:path arrowok="t"/>
              </v:shape>
              <v:group style="position:absolute;left:9093;top:78;width:263;height:263" coordorigin="9093,78" coordsize="263,263">
                <v:shape style="position:absolute;left:9093;top:78;width:263;height:263" coordorigin="9093,78" coordsize="263,263" path="m9093,341l9356,341,9356,78,9093,78,9093,341xe" filled="t" fillcolor="#EB268F" stroked="f">
                  <v:path arrowok="t"/>
                  <v:fill/>
                </v:shape>
                <v:group style="position:absolute;left:9093;top:78;width:263;height:263" coordorigin="9093,78" coordsize="263,263">
                  <v:shape style="position:absolute;left:9093;top:78;width:263;height:263" coordorigin="9093,78" coordsize="263,263" path="m9093,341l9356,341,9356,78,9093,78,9093,341xe" filled="f" stroked="t" strokeweight="0.939444pt" strokecolor="#7B7C7F">
                    <v:path arrowok="t"/>
                  </v:shape>
                  <v:group style="position:absolute;left:9356;top:78;width:263;height:263" coordorigin="9356,78" coordsize="263,263">
                    <v:shape style="position:absolute;left:9356;top:78;width:263;height:263" coordorigin="9356,78" coordsize="263,263" path="m9356,341l9619,341,9619,78,9356,78,9356,341xe" filled="t" fillcolor="#00AFEE" stroked="f">
                      <v:path arrowok="t"/>
                      <v:fill/>
                    </v:shape>
                    <v:group style="position:absolute;left:9356;top:78;width:263;height:263" coordorigin="9356,78" coordsize="263,263">
                      <v:shape style="position:absolute;left:9356;top:78;width:263;height:263" coordorigin="9356,78" coordsize="263,263" path="m9356,341l9619,341,9619,78,9356,78,9356,341xe" filled="f" stroked="t" strokeweight="0.939444pt" strokecolor="#7B7C7F">
                        <v:path arrowok="t"/>
                      </v:shape>
                      <v:group style="position:absolute;left:9619;top:78;width:263;height:263" coordorigin="9619,78" coordsize="263,263">
                        <v:shape style="position:absolute;left:9619;top:78;width:263;height:263" coordorigin="9619,78" coordsize="263,263" path="m9619,341l9882,341,9882,78,9619,78,9619,341xe" filled="t" fillcolor="#3E3F95" stroked="f">
                          <v:path arrowok="t"/>
                          <v:fill/>
                        </v:shape>
                        <v:group style="position:absolute;left:9619;top:78;width:263;height:263" coordorigin="9619,78" coordsize="263,263">
                          <v:shape style="position:absolute;left:9619;top:78;width:263;height:263" coordorigin="9619,78" coordsize="263,263" path="m9619,341l9882,341,9882,78,9619,78,9619,341xe" filled="f" stroked="t" strokeweight="0.939444pt" strokecolor="#7B7C7F">
                            <v:path arrowok="t"/>
                          </v:shape>
                          <v:group style="position:absolute;left:9882;top:78;width:263;height:263" coordorigin="9882,78" coordsize="263,263">
                            <v:shape style="position:absolute;left:9882;top:78;width:263;height:263" coordorigin="9882,78" coordsize="263,263" path="m9882,341l10145,341,10145,78,9882,78,9882,341xe" filled="t" fillcolor="#00A759" stroked="f">
                              <v:path arrowok="t"/>
                              <v:fill/>
                            </v:shape>
                            <v:group style="position:absolute;left:9882;top:78;width:263;height:263" coordorigin="9882,78" coordsize="263,263">
                              <v:shape style="position:absolute;left:9882;top:78;width:263;height:263" coordorigin="9882,78" coordsize="263,263" path="m9882,341l10145,341,10145,78,9882,78,9882,341xe" filled="f" stroked="t" strokeweight="0.939444pt" strokecolor="#7B7C7F">
                                <v:path arrowok="t"/>
                              </v:shape>
                              <v:group style="position:absolute;left:10145;top:78;width:263;height:263" coordorigin="10145,78" coordsize="263,263">
                                <v:shape style="position:absolute;left:10145;top:78;width:263;height:263" coordorigin="10145,78" coordsize="263,263" path="m10145,341l10408,341,10408,78,10145,78,10145,341xe" filled="t" fillcolor="#EC3237" stroked="f">
                                  <v:path arrowok="t"/>
                                  <v:fill/>
                                </v:shape>
                                <v:group style="position:absolute;left:10145;top:78;width:263;height:263" coordorigin="10145,78" coordsize="263,263">
                                  <v:shape style="position:absolute;left:10145;top:78;width:263;height:263" coordorigin="10145,78" coordsize="263,263" path="m10145,341l10408,341,10408,78,10145,78,10145,341xe" filled="f" stroked="t" strokeweight="0.939444pt" strokecolor="#7B7C7F">
                                    <v:path arrowok="t"/>
                                  </v:shape>
                                  <v:group style="position:absolute;left:10408;top:78;width:263;height:263" coordorigin="10408,78" coordsize="263,263">
                                    <v:shape style="position:absolute;left:10408;top:78;width:263;height:263" coordorigin="10408,78" coordsize="263,263" path="m10408,341l10671,341,10671,78,10408,78,10408,341xe" filled="t" fillcolor="#363435" stroked="f">
                                      <v:path arrowok="t"/>
                                      <v:fill/>
                                    </v:shape>
                                    <v:group style="position:absolute;left:10408;top:78;width:263;height:263" coordorigin="10408,78" coordsize="263,263">
                                      <v:shape style="position:absolute;left:10408;top:78;width:263;height:263" coordorigin="10408,78" coordsize="263,263" path="m10408,341l10671,341,10671,78,10408,78,10408,341xe" filled="f" stroked="t" strokeweight="0.939444pt" strokecolor="#7B7C7F">
                                        <v:path arrowok="t"/>
                                      </v:shape>
                                      <v:group style="position:absolute;left:10671;top:78;width:263;height:263" coordorigin="10671,78" coordsize="263,263">
                                        <v:shape style="position:absolute;left:10671;top:78;width:263;height:263" coordorigin="10671,78" coordsize="263,263" path="m10671,341l10934,341,10934,78,10671,78,10671,341xe" filled="t" fillcolor="#FFF69B" stroked="f">
                                          <v:path arrowok="t"/>
                                          <v:fill/>
                                        </v:shape>
                                        <v:group style="position:absolute;left:10671;top:78;width:263;height:263" coordorigin="10671,78" coordsize="263,263">
                                          <v:shape style="position:absolute;left:10671;top:78;width:263;height:263" coordorigin="10671,78" coordsize="263,263" path="m10671,341l10934,341,10934,78,10671,78,10671,341xe" filled="f" stroked="t" strokeweight="0.939444pt" strokecolor="#7B7C7F">
                                            <v:path arrowok="t"/>
                                          </v:shape>
                                          <v:group style="position:absolute;left:10934;top:78;width:263;height:263" coordorigin="10934,78" coordsize="263,263">
                                            <v:shape style="position:absolute;left:10934;top:78;width:263;height:263" coordorigin="10934,78" coordsize="263,263" path="m10934,341l11197,341,11197,78,10934,78,10934,341xe" filled="t" fillcolor="#F39CC2" stroked="f">
                                              <v:path arrowok="t"/>
                                              <v:fill/>
                                            </v:shape>
                                            <v:group style="position:absolute;left:10934;top:78;width:263;height:263" coordorigin="10934,78" coordsize="263,263">
                                              <v:shape style="position:absolute;left:10934;top:78;width:263;height:263" coordorigin="10934,78" coordsize="263,263" path="m10934,341l11197,341,11197,78,10934,78,10934,341xe" filled="f" stroked="t" strokeweight="0.939444pt" strokecolor="#7B7C7F">
                                                <v:path arrowok="t"/>
                                              </v:shape>
                                              <v:group style="position:absolute;left:11197;top:78;width:263;height:263" coordorigin="11197,78" coordsize="263,263">
                                                <v:shape style="position:absolute;left:11197;top:78;width:263;height:263" coordorigin="11197,78" coordsize="263,263" path="m11197,341l11460,341,11460,78,11197,78,11197,341xe" filled="t" fillcolor="#71CFF5" stroked="f">
                                                  <v:path arrowok="t"/>
                                                  <v:fill/>
                                                </v:shape>
                                                <v:group style="position:absolute;left:11197;top:78;width:263;height:263" coordorigin="11197,78" coordsize="263,263">
                                                  <v:shape style="position:absolute;left:11197;top:78;width:263;height:263" coordorigin="11197,78" coordsize="263,263" path="m11197,341l11460,341,11460,78,11197,78,11197,341xe" filled="f" stroked="t" strokeweight="0.939444pt" strokecolor="#7B7C7F">
                                                    <v:path arrowok="t"/>
                                                  </v:shape>
                                                  <v:group style="position:absolute;left:11460;top:78;width:263;height:263" coordorigin="11460,78" coordsize="263,263">
                                                    <v:shape style="position:absolute;left:11460;top:78;width:263;height:263" coordorigin="11460,78" coordsize="263,263" path="m11460,341l11723,341,11723,78,11460,78,11460,341xe" filled="t" fillcolor="#96989A" stroked="f">
                                                      <v:path arrowok="t"/>
                                                      <v:fill/>
                                                    </v:shape>
                                                    <v:group style="position:absolute;left:11460;top:78;width:263;height:263" coordorigin="11460,78" coordsize="263,263">
                                                      <v:shape style="position:absolute;left:11460;top:78;width:263;height:263" coordorigin="11460,78" coordsize="263,263" path="m11460,341l11723,341,11723,78,11460,78,11460,341xe" filled="f" stroked="t" strokeweight="0.939444pt" strokecolor="#7B7C7F">
                                                        <v:path arrowok="t"/>
                                                      </v:shape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</v:group>
                                          </v:group>
                                        </v:group>
                                      </v:group>
                                    </v:group>
                                  </v:group>
                                </v:group>
                              </v:group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299.775pt;margin-top:4.27525pt;width:12.4483pt;height:12.4471pt;mso-position-horizontal-relative:page;mso-position-vertical-relative:page;z-index:-3523" coordorigin="5996,86" coordsize="249,249">
          <v:group style="position:absolute;left:6026;top:116;width:188;height:188" coordorigin="6026,116" coordsize="188,188">
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1.17431pt" strokecolor="#FDFDFD">
              <v:path arrowok="t"/>
            </v:shape>
            <v:group style="position:absolute;left:6007;top:210;width:225;height:0" coordorigin="6007,210" coordsize="225,0">
              <v:shape style="position:absolute;left:6007;top:210;width:225;height:0" coordorigin="6007,210" coordsize="225,0" path="m6007,210l6233,210e" filled="f" stroked="t" strokeweight="1.17431pt" strokecolor="#FDFDFD">
                <v:path arrowok="t"/>
              </v:shape>
              <v:group style="position:absolute;left:6120;top:97;width:0;height:225" coordorigin="6120,97" coordsize="0,225">
                <v:shape style="position:absolute;left:6120;top:97;width:0;height:225" coordorigin="6120,97" coordsize="0,225" path="m6120,97l6120,323e" filled="f" stroked="t" strokeweight="1.17431pt" strokecolor="#FDFDFD">
                  <v:path arrowok="t"/>
                </v:shape>
                <v:group style="position:absolute;left:6064;top:154;width:113;height:113" coordorigin="6064,154" coordsize="113,113">
                  <v:shape style="position:absolute;left:6064;top:154;width:113;height:113" coordorigin="6064,154" coordsize="113,113" path="m6176,210l6172,232,6160,250,6142,262,6120,266,6098,262,6080,250,6068,232,6064,210,6068,188,6080,170,6098,158,6120,154,6142,158,6160,170,6172,188,6176,210xe" filled="f" stroked="t" strokeweight="1.17431pt" strokecolor="#FDFDFD">
                    <v:path arrowok="t"/>
                  </v:shape>
                  <v:group style="position:absolute;left:6026;top:116;width:188;height:188" coordorigin="6026,116" coordsize="188,188">
                    <v:shape style="position:absolute;left:6026;top:116;width:188;height:188" coordorigin="6026,116" coordsize="188,188" path="m6214,210l6211,233,6203,253,6191,271,6175,286,6156,297,6135,303,6120,304,6097,301,6077,293,6059,281,6044,265,6033,246,6027,225,6026,210,6029,187,6037,167,6049,149,6065,134,6084,123,6105,117,6120,116,6143,119,6163,127,6181,139,6196,155,6207,174,6213,195,6214,210xe" filled="f" stroked="t" strokeweight="0.23486pt" strokecolor="#363435">
                      <v:path arrowok="t"/>
                    </v:shape>
                    <v:group style="position:absolute;left:6007;top:210;width:225;height:0" coordorigin="6007,210" coordsize="225,0">
                      <v:shape style="position:absolute;left:6007;top:210;width:225;height:0" coordorigin="6007,210" coordsize="225,0" path="m6007,210l6233,210e" filled="f" stroked="t" strokeweight="0.23486pt" strokecolor="#363435">
                        <v:path arrowok="t"/>
                      </v:shape>
                      <v:group style="position:absolute;left:6120;top:97;width:0;height:225" coordorigin="6120,97" coordsize="0,225">
                        <v:shape style="position:absolute;left:6120;top:97;width:0;height:225" coordorigin="6120,97" coordsize="0,225" path="m6120,97l6120,323e" filled="f" stroked="t" strokeweight="0.23486pt" strokecolor="#363435">
                          <v:path arrowok="t"/>
                        </v:shape>
                        <v:group style="position:absolute;left:6064;top:154;width:113;height:113" coordorigin="6064,154" coordsize="113,113">
                          <v:shape style="position:absolute;left:6064;top:154;width:113;height:113" coordorigin="6064,154" coordsize="113,113" path="m6176,210l6172,188,6160,170,6142,158,6120,154,6098,158,6080,170,6068,188,6064,210,6068,232,6080,250,6098,262,6120,266,6142,262,6160,250,6172,232,6176,210xe" filled="t" fillcolor="#363435" stroked="f">
                            <v:path arrowok="t"/>
                            <v:fill/>
                          </v:shape>
                          <v:group style="position:absolute;left:6064;top:210;width:113;height:0" coordorigin="6064,210" coordsize="113,0">
                            <v:shape style="position:absolute;left:6064;top:210;width:113;height:0" coordorigin="6064,210" coordsize="113,0" path="m6064,210l6176,210e" filled="f" stroked="t" strokeweight="0.23486pt" strokecolor="#FDFDFD">
                              <v:path arrowok="t"/>
                            </v:shape>
                            <v:group style="position:absolute;left:6120;top:154;width:0;height:113" coordorigin="6120,154" coordsize="0,113">
                              <v:shape style="position:absolute;left:6120;top:154;width:0;height:113" coordorigin="6120,154" coordsize="0,113" path="m6120,154l6120,266e" filled="f" stroked="t" strokeweight="0.23486pt" strokecolor="#FDFDFD">
                                <v:path arrowok="t"/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v:group>
          </v:group>
          <w10:wrap type="none"/>
        </v:group>
      </w:pict>
    </w:r>
    <w:r>
      <w:pict>
        <v:group style="position:absolute;margin-left:0pt;margin-top:22.5944pt;width:17.4968pt;height:1.17431pt;mso-position-horizontal-relative:page;mso-position-vertical-relative:page;z-index:-3522" coordorigin="0,452" coordsize="350,23">
          <v:group style="position:absolute;left:0;top:464;width:282;height:0" coordorigin="0,464" coordsize="282,0">
            <v:shape style="position:absolute;left:0;top:464;width:282;height:0" coordorigin="0,464" coordsize="282,0" path="m282,464l0,464e" filled="f" stroked="t" strokeweight="1.17431pt" strokecolor="#FDFDFD">
              <v:path arrowok="t"/>
            </v:shape>
            <v:group style="position:absolute;left:0;top:464;width:282;height:0" coordorigin="0,464" coordsize="282,0">
              <v:shape style="position:absolute;left:0;top:464;width:282;height:0" coordorigin="0,464" coordsize="282,0" path="m282,464l0,464e" filled="f" stroked="t" strokeweight="0.23486pt" strokecolor="#363435">
                <v:path arrowok="t"/>
              </v:shape>
              <v:group style="position:absolute;left:0;top:464;width:338;height:0" coordorigin="0,464" coordsize="338,0">
                <v:shape style="position:absolute;left:0;top:464;width:338;height:0" coordorigin="0,464" coordsize="338,0" path="m338,464l0,464e" filled="f" stroked="t" strokeweight="1.17431pt" strokecolor="#FDFDFD">
                  <v:path arrowok="t"/>
                </v:shape>
                <v:group style="position:absolute;left:0;top:464;width:338;height:0" coordorigin="0,464" coordsize="338,0">
                  <v:shape style="position:absolute;left:0;top:464;width:338;height:0" coordorigin="0,464" coordsize="338,0" path="m338,464l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pict>
        <v:group style="position:absolute;margin-left:594.502pt;margin-top:22.5944pt;width:17.4976pt;height:1.17431pt;mso-position-horizontal-relative:page;mso-position-vertical-relative:page;z-index:-3521" coordorigin="11890,452" coordsize="350,23">
          <v:group style="position:absolute;left:11958;top:464;width:282;height:0" coordorigin="11958,464" coordsize="282,0">
            <v:shape style="position:absolute;left:11958;top:464;width:282;height:0" coordorigin="11958,464" coordsize="282,0" path="m11958,464l12240,464e" filled="f" stroked="t" strokeweight="1.17431pt" strokecolor="#FDFDFD">
              <v:path arrowok="t"/>
            </v:shape>
            <v:group style="position:absolute;left:11958;top:464;width:282;height:0" coordorigin="11958,464" coordsize="282,0">
              <v:shape style="position:absolute;left:11958;top:464;width:282;height:0" coordorigin="11958,464" coordsize="282,0" path="m11958,464l12240,464e" filled="f" stroked="t" strokeweight="0.23486pt" strokecolor="#363435">
                <v:path arrowok="t"/>
              </v:shape>
              <v:group style="position:absolute;left:11902;top:464;width:338;height:0" coordorigin="11902,464" coordsize="338,0">
                <v:shape style="position:absolute;left:11902;top:464;width:338;height:0" coordorigin="11902,464" coordsize="338,0" path="m11902,464l12240,464e" filled="f" stroked="t" strokeweight="1.17431pt" strokecolor="#FDFDFD">
                  <v:path arrowok="t"/>
                </v:shape>
                <v:group style="position:absolute;left:11902;top:464;width:338;height:0" coordorigin="11902,464" coordsize="338,0">
                  <v:shape style="position:absolute;left:11902;top:464;width:338;height:0" coordorigin="11902,464" coordsize="338,0" path="m11902,464l12240,464e" filled="f" stroked="t" strokeweight="0.23486pt" strokecolor="#363435">
                    <v:path arrowok="t"/>
                  </v:shape>
                </v:group>
              </v:group>
            </v:group>
          </v:group>
          <w10:wrap type="none"/>
        </v:group>
      </w:pict>
    </w:r>
    <w:r>
      <w:rPr>
        <w:sz w:val="20"/>
        <w:szCs w:val="20"/>
      </w:rPr>
    </w:r>
  </w:p>
</w:hdr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header" Target="header1.xml"/><Relationship Id="rId4" Type="http://schemas.openxmlformats.org/officeDocument/2006/relationships/hyperlink" Target="mailto:jarodriguez@unillanos.edu.co:" TargetMode="External"/><Relationship Id="rId5" Type="http://schemas.openxmlformats.org/officeDocument/2006/relationships/hyperlink" Target="mailto:odriguez@unillanos.edu.co: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header" Target="header2.xml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png"/><Relationship Id="rId24" Type="http://schemas.openxmlformats.org/officeDocument/2006/relationships/image" Target="media/image18.png"/><Relationship Id="rId25" Type="http://schemas.openxmlformats.org/officeDocument/2006/relationships/image" Target="media/image19.png"/><Relationship Id="rId26" Type="http://schemas.openxmlformats.org/officeDocument/2006/relationships/image" Target="media/image20.png"/><Relationship Id="rId27" Type="http://schemas.openxmlformats.org/officeDocument/2006/relationships/image" Target="media/image21.png"/><Relationship Id="rId28" Type="http://schemas.openxmlformats.org/officeDocument/2006/relationships/image" Target="media/image22.png"/><Relationship Id="rId29" Type="http://schemas.openxmlformats.org/officeDocument/2006/relationships/image" Target="media/image23.png"/><Relationship Id="rId30" Type="http://schemas.openxmlformats.org/officeDocument/2006/relationships/image" Target="media/image24.png"/><Relationship Id="rId31" Type="http://schemas.openxmlformats.org/officeDocument/2006/relationships/image" Target="media/image25.png"/><Relationship Id="rId32" Type="http://schemas.openxmlformats.org/officeDocument/2006/relationships/image" Target="media/image26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image" Target="media/image39.png"/><Relationship Id="rId46" Type="http://schemas.openxmlformats.org/officeDocument/2006/relationships/image" Target="media/image40.png"/><Relationship Id="rId47" Type="http://schemas.openxmlformats.org/officeDocument/2006/relationships/image" Target="media/image41.png"/><Relationship Id="rId48" Type="http://schemas.openxmlformats.org/officeDocument/2006/relationships/header" Target="header3.xml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hyperlink" Target="http://www.portalveteri-" TargetMode="External"/><Relationship Id="rId74" Type="http://schemas.openxmlformats.org/officeDocument/2006/relationships/hyperlink" Target="http://www.ivis.org" TargetMode="External"/><Relationship Id="rId75" Type="http://schemas.openxmlformats.org/officeDocument/2006/relationships/hyperlink" Target="http://www5.ulpgc.es/servido-" TargetMode="External"/><Relationship Id="rId76" Type="http://schemas.openxmlformats.org/officeDocument/2006/relationships/image" Target="media/image66.png"/><Relationship Id="rId77" Type="http://schemas.openxmlformats.org/officeDocument/2006/relationships/image" Target="media/image67.png"/><Relationship Id="rId78" Type="http://schemas.openxmlformats.org/officeDocument/2006/relationships/image" Target="media/image68.png"/><Relationship Id="rId79" Type="http://schemas.openxmlformats.org/officeDocument/2006/relationships/image" Target="media/image69.png"/><Relationship Id="rId80" Type="http://schemas.openxmlformats.org/officeDocument/2006/relationships/image" Target="media/image70.png"/><Relationship Id="rId81" Type="http://schemas.openxmlformats.org/officeDocument/2006/relationships/image" Target="media/image71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