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3"/>
          <w:szCs w:val="13"/>
        </w:rPr>
        <w:jc w:val="left"/>
        <w:spacing w:before="2" w:lineRule="exact" w:line="120"/>
      </w:pPr>
      <w:r>
        <w:pict>
          <v:group style="position:absolute;margin-left:57.7105pt;margin-top:69.5399pt;width:0pt;height:0pt;mso-position-horizontal-relative:page;mso-position-vertical-relative:page;z-index:-114" coordorigin="1154,1391" coordsize="0,0">
            <v:shape style="position:absolute;left:1154;top:1391;width:0;height:0" coordorigin="1154,1391" coordsize="0,0" path="m1154,1391l1154,1391e" filled="f" stroked="t" strokeweight="0.1pt" strokecolor="#FFFFFF">
              <v:path arrowok="t"/>
            </v:shape>
            <w10:wrap type="none"/>
          </v:group>
        </w:pict>
      </w:r>
      <w:r>
        <w:pict>
          <v:group style="position:absolute;margin-left:57.602pt;margin-top:69.4314pt;width:437.173pt;height:42.4157pt;mso-position-horizontal-relative:page;mso-position-vertical-relative:page;z-index:-115" coordorigin="1152,1389" coordsize="8743,848">
            <v:shape type="#_x0000_t75" style="position:absolute;left:6379;top:1898;width:3076;height:338">
              <v:imagedata o:title="" r:id="rId3"/>
            </v:shape>
            <v:group style="position:absolute;left:1163;top:1404;width:8722;height:499" coordorigin="1163,1404" coordsize="8722,499">
              <v:shape style="position:absolute;left:1163;top:1404;width:8722;height:499" coordorigin="1163,1404" coordsize="8722,499" path="m1163,1404l1163,1903,9885,1903,9885,1404,1163,1404xe" filled="t" fillcolor="#FFFFFF" stroked="f">
                <v:path arrowok="t"/>
                <v:fill/>
              </v:shape>
              <v:group style="position:absolute;left:1154;top:1391;width:8739;height:521" coordorigin="1154,1391" coordsize="8739,521">
                <v:shape style="position:absolute;left:1154;top:1391;width:8739;height:521" coordorigin="1154,1391" coordsize="8739,521" path="m1154,1912l1172,1894,1172,1412,9876,1412,9876,1894,1172,1894,9893,1912,9893,1391,1154,1391,1154,1912xe" filled="t" fillcolor="#FFFFFF" stroked="f">
                  <v:path arrowok="t"/>
                  <v:fill/>
                </v:shape>
              </v:group>
            </v:group>
            <w10:wrap type="none"/>
          </v:group>
        </w:pict>
      </w:r>
      <w:r>
        <w:pict>
          <v:shape type="#_x0000_t202" style="position:absolute;margin-left:58.1444pt;margin-top:70.1907pt;width:436.09pt;height:24.9504pt;mso-position-horizontal-relative:page;mso-position-vertical-relative:page;z-index:-116" filled="f" stroked="f">
            <v:textbox inset="0,0,0,0">
              <w:txbxContent>
                <w:p>
                  <w:pPr>
                    <w:rPr>
                      <w:sz w:val="16"/>
                      <w:szCs w:val="16"/>
                    </w:rPr>
                    <w:jc w:val="left"/>
                    <w:spacing w:before="1" w:lineRule="exact" w:line="160"/>
                  </w:pPr>
                  <w:r>
                    <w:rPr>
                      <w:sz w:val="16"/>
                      <w:szCs w:val="16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2"/>
                      <w:szCs w:val="12"/>
                    </w:rPr>
                    <w:jc w:val="left"/>
                    <w:ind w:left="200"/>
                  </w:pP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2"/>
                      <w:szCs w:val="12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z</w:t>
                  </w:r>
                  <w:r>
                    <w:rPr>
                      <w:rFonts w:cs="Arial" w:hAnsi="Arial" w:eastAsia="Arial" w:ascii="Arial"/>
                      <w:spacing w:val="19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-</w:t>
                  </w:r>
                  <w:r>
                    <w:rPr>
                      <w:rFonts w:cs="Arial" w:hAnsi="Arial" w:eastAsia="Arial" w:ascii="Arial"/>
                      <w:spacing w:val="10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Nue</w:t>
                  </w:r>
                  <w:r>
                    <w:rPr>
                      <w:rFonts w:cs="Arial" w:hAnsi="Arial" w:eastAsia="Arial" w:ascii="Arial"/>
                      <w:spacing w:val="-6"/>
                      <w:w w:val="100"/>
                      <w:sz w:val="12"/>
                      <w:szCs w:val="12"/>
                    </w:rPr>
                    <w:t>v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22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2"/>
                      <w:szCs w:val="12"/>
                    </w:rPr>
                    <w:t>m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étod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22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pa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2"/>
                      <w:szCs w:val="12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18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2"/>
                      <w:szCs w:val="12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12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uant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f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ó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n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e</w:t>
                  </w:r>
                  <w:r>
                    <w:rPr>
                      <w:rFonts w:cs="Arial" w:hAnsi="Arial" w:eastAsia="Arial" w:ascii="Arial"/>
                      <w:spacing w:val="13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2"/>
                      <w:szCs w:val="12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9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6"/>
                      <w:w w:val="100"/>
                      <w:sz w:val="12"/>
                      <w:szCs w:val="12"/>
                    </w:rPr>
                    <w:t>v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da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d</w:t>
                  </w:r>
                  <w:r>
                    <w:rPr>
                      <w:rFonts w:cs="Arial" w:hAnsi="Arial" w:eastAsia="Arial" w:ascii="Arial"/>
                      <w:spacing w:val="28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endog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2"/>
                      <w:szCs w:val="12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u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2"/>
                      <w:szCs w:val="12"/>
                    </w:rPr>
                    <w:t>ana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2"/>
                      <w:szCs w:val="12"/>
                    </w:rPr>
                    <w:t>s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2"/>
                      <w:szCs w:val="12"/>
                    </w:rPr>
                    <w:t>                                                                    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2"/>
                      <w:szCs w:val="12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4"/>
                      <w:w w:val="100"/>
                      <w:sz w:val="12"/>
                      <w:szCs w:val="12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2"/>
                      <w:szCs w:val="12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2"/>
                      <w:szCs w:val="12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2"/>
                      <w:szCs w:val="12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2"/>
                      <w:szCs w:val="12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25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2"/>
                      <w:szCs w:val="12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2"/>
                      <w:szCs w:val="12"/>
                    </w:rPr>
                    <w:t>5</w:t>
                  </w:r>
                  <w:r>
                    <w:rPr>
                      <w:rFonts w:cs="Arial" w:hAnsi="Arial" w:eastAsia="Arial" w:ascii="Arial"/>
                      <w:i/>
                      <w:spacing w:val="6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2"/>
                      <w:szCs w:val="12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10"/>
                      <w:w w:val="10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2"/>
                      <w:szCs w:val="12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4"/>
                      <w:sz w:val="7"/>
                      <w:szCs w:val="7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position w:val="4"/>
                      <w:sz w:val="7"/>
                      <w:szCs w:val="7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2"/>
                      <w:szCs w:val="12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2"/>
                      <w:szCs w:val="12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7"/>
                      <w:w w:val="100"/>
                      <w:position w:val="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2"/>
                      <w:szCs w:val="12"/>
                    </w:rPr>
                    <w:t>Añ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2"/>
                      <w:szCs w:val="12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12"/>
                      <w:w w:val="100"/>
                      <w:position w:val="0"/>
                      <w:sz w:val="12"/>
                      <w:szCs w:val="12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4"/>
                      <w:position w:val="0"/>
                      <w:sz w:val="12"/>
                      <w:szCs w:val="12"/>
                    </w:rPr>
                    <w:t>20</w:t>
                  </w:r>
                  <w:r>
                    <w:rPr>
                      <w:rFonts w:cs="Arial" w:hAnsi="Arial" w:eastAsia="Arial" w:ascii="Arial"/>
                      <w:i/>
                      <w:spacing w:val="-8"/>
                      <w:w w:val="104"/>
                      <w:position w:val="0"/>
                      <w:sz w:val="12"/>
                      <w:szCs w:val="12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4"/>
                      <w:position w:val="0"/>
                      <w:sz w:val="12"/>
                      <w:szCs w:val="12"/>
                    </w:rPr>
                    <w:t>1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2"/>
                      <w:szCs w:val="12"/>
                    </w:rPr>
                  </w:r>
                </w:p>
              </w:txbxContent>
            </v:textbox>
            <w10:wrap type="none"/>
          </v:shape>
        </w:pict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Book Antiqua" w:hAnsi="Book Antiqua" w:eastAsia="Book Antiqua" w:ascii="Book Antiqua"/>
          <w:sz w:val="18"/>
          <w:szCs w:val="18"/>
        </w:rPr>
        <w:jc w:val="right"/>
        <w:spacing w:before="30" w:lineRule="exact" w:line="200"/>
        <w:ind w:right="1317"/>
      </w:pPr>
      <w:r>
        <w:rPr>
          <w:rFonts w:cs="Book Antiqua" w:hAnsi="Book Antiqua" w:eastAsia="Book Antiqua" w:ascii="Book Antiqua"/>
          <w:b/>
          <w:spacing w:val="-4"/>
          <w:w w:val="101"/>
          <w:sz w:val="18"/>
          <w:szCs w:val="18"/>
        </w:rPr>
        <w:t>E</w:t>
      </w:r>
      <w:r>
        <w:rPr>
          <w:rFonts w:cs="Book Antiqua" w:hAnsi="Book Antiqua" w:eastAsia="Book Antiqua" w:ascii="Book Antiqua"/>
          <w:b/>
          <w:spacing w:val="-2"/>
          <w:w w:val="101"/>
          <w:sz w:val="18"/>
          <w:szCs w:val="18"/>
        </w:rPr>
        <w:t>d</w:t>
      </w:r>
      <w:r>
        <w:rPr>
          <w:rFonts w:cs="Book Antiqua" w:hAnsi="Book Antiqua" w:eastAsia="Book Antiqua" w:ascii="Book Antiqua"/>
          <w:b/>
          <w:spacing w:val="-4"/>
          <w:w w:val="101"/>
          <w:sz w:val="18"/>
          <w:szCs w:val="18"/>
        </w:rPr>
        <w:t>i</w:t>
      </w:r>
      <w:r>
        <w:rPr>
          <w:rFonts w:cs="Book Antiqua" w:hAnsi="Book Antiqua" w:eastAsia="Book Antiqua" w:ascii="Book Antiqua"/>
          <w:b/>
          <w:spacing w:val="-9"/>
          <w:w w:val="101"/>
          <w:sz w:val="18"/>
          <w:szCs w:val="18"/>
        </w:rPr>
        <w:t>t</w:t>
      </w:r>
      <w:r>
        <w:rPr>
          <w:rFonts w:cs="Book Antiqua" w:hAnsi="Book Antiqua" w:eastAsia="Book Antiqua" w:ascii="Book Antiqua"/>
          <w:b/>
          <w:spacing w:val="-4"/>
          <w:w w:val="101"/>
          <w:sz w:val="18"/>
          <w:szCs w:val="18"/>
        </w:rPr>
        <w:t>o</w:t>
      </w:r>
      <w:r>
        <w:rPr>
          <w:rFonts w:cs="Book Antiqua" w:hAnsi="Book Antiqua" w:eastAsia="Book Antiqua" w:ascii="Book Antiqua"/>
          <w:b/>
          <w:spacing w:val="-7"/>
          <w:w w:val="101"/>
          <w:sz w:val="18"/>
          <w:szCs w:val="18"/>
        </w:rPr>
        <w:t>r</w:t>
      </w:r>
      <w:r>
        <w:rPr>
          <w:rFonts w:cs="Book Antiqua" w:hAnsi="Book Antiqua" w:eastAsia="Book Antiqua" w:ascii="Book Antiqua"/>
          <w:b/>
          <w:spacing w:val="-4"/>
          <w:w w:val="101"/>
          <w:sz w:val="18"/>
          <w:szCs w:val="18"/>
        </w:rPr>
        <w:t>ial</w:t>
      </w:r>
      <w:r>
        <w:rPr>
          <w:rFonts w:cs="Book Antiqua" w:hAnsi="Book Antiqua" w:eastAsia="Book Antiqua" w:ascii="Book Antiqua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 w:lineRule="auto" w:line="251"/>
        <w:ind w:left="2619" w:right="205" w:hanging="2387"/>
      </w:pP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Las</w:t>
      </w:r>
      <w:r>
        <w:rPr>
          <w:rFonts w:cs="Arial" w:hAnsi="Arial" w:eastAsia="Arial" w:ascii="Arial"/>
          <w:b/>
          <w:spacing w:val="57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re</w:t>
      </w:r>
      <w:r>
        <w:rPr>
          <w:rFonts w:cs="Arial" w:hAnsi="Arial" w:eastAsia="Arial" w:ascii="Arial"/>
          <w:b/>
          <w:spacing w:val="7"/>
          <w:w w:val="100"/>
          <w:sz w:val="36"/>
          <w:szCs w:val="36"/>
        </w:rPr>
        <w:t>v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is</w:t>
      </w:r>
      <w:r>
        <w:rPr>
          <w:rFonts w:cs="Arial" w:hAnsi="Arial" w:eastAsia="Arial" w:ascii="Arial"/>
          <w:b/>
          <w:spacing w:val="-7"/>
          <w:w w:val="100"/>
          <w:sz w:val="36"/>
          <w:szCs w:val="36"/>
        </w:rPr>
        <w:t>t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as</w:t>
      </w:r>
      <w:r>
        <w:rPr>
          <w:rFonts w:cs="Arial" w:hAnsi="Arial" w:eastAsia="Arial" w:ascii="Arial"/>
          <w:b/>
          <w:spacing w:val="52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cie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tí</w:t>
      </w:r>
      <w:r>
        <w:rPr>
          <w:rFonts w:cs="Arial" w:hAnsi="Arial" w:eastAsia="Arial" w:ascii="Arial"/>
          <w:b/>
          <w:spacing w:val="8"/>
          <w:w w:val="100"/>
          <w:sz w:val="36"/>
          <w:szCs w:val="36"/>
        </w:rPr>
        <w:t>f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icas</w:t>
      </w:r>
      <w:r>
        <w:rPr>
          <w:rFonts w:cs="Arial" w:hAnsi="Arial" w:eastAsia="Arial" w:ascii="Arial"/>
          <w:b/>
          <w:spacing w:val="52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en</w:t>
      </w:r>
      <w:r>
        <w:rPr>
          <w:rFonts w:cs="Arial" w:hAnsi="Arial" w:eastAsia="Arial" w:ascii="Arial"/>
          <w:b/>
          <w:spacing w:val="57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Colo</w:t>
      </w:r>
      <w:r>
        <w:rPr>
          <w:rFonts w:cs="Arial" w:hAnsi="Arial" w:eastAsia="Arial" w:ascii="Arial"/>
          <w:b/>
          <w:spacing w:val="9"/>
          <w:w w:val="100"/>
          <w:sz w:val="36"/>
          <w:szCs w:val="36"/>
        </w:rPr>
        <w:t>m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bia</w:t>
      </w:r>
      <w:r>
        <w:rPr>
          <w:rFonts w:cs="Arial" w:hAnsi="Arial" w:eastAsia="Arial" w:ascii="Arial"/>
          <w:b/>
          <w:spacing w:val="58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cali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d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ad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6"/>
          <w:w w:val="100"/>
          <w:sz w:val="36"/>
          <w:szCs w:val="36"/>
        </w:rPr>
        <w:t>ve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r</w:t>
      </w:r>
      <w:r>
        <w:rPr>
          <w:rFonts w:cs="Arial" w:hAnsi="Arial" w:eastAsia="Arial" w:ascii="Arial"/>
          <w:b/>
          <w:spacing w:val="6"/>
          <w:w w:val="100"/>
          <w:sz w:val="36"/>
          <w:szCs w:val="36"/>
        </w:rPr>
        <w:t>s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b/>
          <w:spacing w:val="62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-3"/>
          <w:w w:val="100"/>
          <w:sz w:val="36"/>
          <w:szCs w:val="36"/>
        </w:rPr>
        <w:t>c</w:t>
      </w:r>
      <w:r>
        <w:rPr>
          <w:rFonts w:cs="Arial" w:hAnsi="Arial" w:eastAsia="Arial" w:ascii="Arial"/>
          <w:b/>
          <w:spacing w:val="6"/>
          <w:w w:val="100"/>
          <w:sz w:val="36"/>
          <w:szCs w:val="36"/>
        </w:rPr>
        <w:t>an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b/>
          <w:spacing w:val="6"/>
          <w:w w:val="100"/>
          <w:sz w:val="36"/>
          <w:szCs w:val="36"/>
        </w:rPr>
        <w:t>id</w:t>
      </w:r>
      <w:r>
        <w:rPr>
          <w:rFonts w:cs="Arial" w:hAnsi="Arial" w:eastAsia="Arial" w:ascii="Arial"/>
          <w:b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b/>
          <w:spacing w:val="6"/>
          <w:w w:val="100"/>
          <w:sz w:val="36"/>
          <w:szCs w:val="36"/>
        </w:rPr>
        <w:t>d?</w:t>
      </w:r>
      <w:r>
        <w:rPr>
          <w:rFonts w:cs="Arial" w:hAnsi="Arial" w:eastAsia="Arial" w:ascii="Arial"/>
          <w:spacing w:val="0"/>
          <w:w w:val="100"/>
          <w:sz w:val="36"/>
          <w:szCs w:val="36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3" w:right="106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gni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úl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ñ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ione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nzan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ech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7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bib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rá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naciona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re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erdade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hecho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nú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yo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ye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au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bu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do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os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9"/>
          <w:w w:val="101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er</w:t>
      </w:r>
      <w:r>
        <w:rPr>
          <w:rFonts w:cs="Arial" w:hAnsi="Arial" w:eastAsia="Arial" w:ascii="Arial"/>
          <w:spacing w:val="-3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resu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ode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(De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gado,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left="103" w:right="7738"/>
      </w:pPr>
      <w:r>
        <w:rPr>
          <w:rFonts w:cs="Arial" w:hAnsi="Arial" w:eastAsia="Arial" w:ascii="Arial"/>
          <w:spacing w:val="-6"/>
          <w:w w:val="101"/>
          <w:sz w:val="18"/>
          <w:szCs w:val="18"/>
        </w:rPr>
        <w:t>20</w:t>
      </w:r>
      <w:r>
        <w:rPr>
          <w:rFonts w:cs="Arial" w:hAnsi="Arial" w:eastAsia="Arial" w:ascii="Arial"/>
          <w:spacing w:val="-23"/>
          <w:w w:val="101"/>
          <w:sz w:val="18"/>
          <w:szCs w:val="18"/>
        </w:rPr>
        <w:t>1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1).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3" w:right="102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Estud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prend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sobr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uac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ogan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é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pasar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cuand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acu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na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enga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prop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?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é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pub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cuand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oga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gac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ón?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é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und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cion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ntí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ie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ñ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(Delgado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ido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abo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rna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entí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denc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trans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ersa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obresa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entr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poca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ern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pub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ren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españ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ng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ü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ncu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arb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po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prop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(Bustos-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z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ález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2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0</w:t>
      </w:r>
      <w:r>
        <w:rPr>
          <w:rFonts w:cs="Arial" w:hAnsi="Arial" w:eastAsia="Arial" w:ascii="Arial"/>
          <w:spacing w:val="-14"/>
          <w:w w:val="101"/>
          <w:sz w:val="18"/>
          <w:szCs w:val="18"/>
        </w:rPr>
        <w:t>1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1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).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3" w:right="103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¿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é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z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un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te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pr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mer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uga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deber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buscand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nici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áx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ma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ex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abo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pape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onoc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con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núa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3" w:right="101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debe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ece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uac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bu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cu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dent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j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con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uadores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endoga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za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acadé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co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cu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ech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ob</w:t>
      </w:r>
      <w:r>
        <w:rPr>
          <w:rFonts w:cs="Arial" w:hAnsi="Arial" w:eastAsia="Arial" w:ascii="Arial"/>
          <w:spacing w:val="-5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ácu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urso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econó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cu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"p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nú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ero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"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resc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ez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present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ño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é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eber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conoc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ás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7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gude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2010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est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ayuda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au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erna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ona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nte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é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exp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z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olab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ació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8"/>
          <w:w w:val="101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is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as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í</w:t>
      </w:r>
      <w:r>
        <w:rPr>
          <w:rFonts w:cs="Arial" w:hAnsi="Arial" w:eastAsia="Arial" w:ascii="Arial"/>
          <w:spacing w:val="6"/>
          <w:w w:val="101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ico.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left="103" w:right="103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tene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gra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pon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bu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supera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os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ante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onado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ni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nuestra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1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ol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qu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ú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ce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igat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biene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n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d.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right"/>
        <w:spacing w:before="38"/>
        <w:ind w:right="119"/>
        <w:sectPr>
          <w:pgSz w:w="10780" w:h="15320"/>
          <w:pgMar w:top="1420" w:bottom="280" w:left="1260" w:right="1180"/>
        </w:sectPr>
      </w:pP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ind w:left="102"/>
      </w:pPr>
      <w:r>
        <w:pict>
          <v:group style="position:absolute;margin-left:65.088pt;margin-top:8.01268pt;width:405.063pt;height:0pt;mso-position-horizontal-relative:page;mso-position-vertical-relative:paragraph;z-index:-113" coordorigin="1302,160" coordsize="8101,0">
            <v:shape style="position:absolute;left:1302;top:160;width:8101;height:0" coordorigin="1302,160" coordsize="8101,0" path="m1302,160l9403,160e" filled="f" stroked="t" strokeweight="0.21696pt" strokecolor="#090506">
              <v:path arrowok="t"/>
            </v:shape>
            <w10:wrap type="none"/>
          </v:group>
        </w:pic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R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t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8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2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R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2"/>
          <w:w w:val="100"/>
          <w:sz w:val="12"/>
          <w:szCs w:val="12"/>
        </w:rPr>
        <w:t>Q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U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25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-</w:t>
      </w:r>
      <w:r>
        <w:rPr>
          <w:rFonts w:cs="Arial" w:hAnsi="Arial" w:eastAsia="Arial" w:ascii="Arial"/>
          <w:i/>
          <w:spacing w:val="-8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U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-3"/>
          <w:w w:val="100"/>
          <w:sz w:val="12"/>
          <w:szCs w:val="12"/>
        </w:rPr>
        <w:t>r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7"/>
          <w:w w:val="100"/>
          <w:sz w:val="12"/>
          <w:szCs w:val="12"/>
        </w:rPr>
        <w:t>d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d</w:t>
      </w:r>
      <w:r>
        <w:rPr>
          <w:rFonts w:cs="Arial" w:hAnsi="Arial" w:eastAsia="Arial" w:ascii="Arial"/>
          <w:i/>
          <w:spacing w:val="22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d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2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1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-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6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c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c</w:t>
      </w:r>
      <w:r>
        <w:rPr>
          <w:rFonts w:cs="Arial" w:hAnsi="Arial" w:eastAsia="Arial" w:ascii="Arial"/>
          <w:i/>
          <w:spacing w:val="4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-7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,</w:t>
      </w:r>
      <w:r>
        <w:rPr>
          <w:rFonts w:cs="Arial" w:hAnsi="Arial" w:eastAsia="Arial" w:ascii="Arial"/>
          <w:i/>
          <w:spacing w:val="26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t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.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7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4"/>
          <w:w w:val="100"/>
          <w:sz w:val="12"/>
          <w:szCs w:val="12"/>
        </w:rPr>
        <w:t>C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b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i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a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                                                            </w:t>
      </w:r>
      <w:r>
        <w:rPr>
          <w:rFonts w:cs="Arial" w:hAnsi="Arial" w:eastAsia="Arial" w:ascii="Arial"/>
          <w:i/>
          <w:spacing w:val="24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10"/>
          <w:w w:val="100"/>
          <w:sz w:val="12"/>
          <w:szCs w:val="12"/>
        </w:rPr>
        <w:t>V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o</w:t>
      </w:r>
      <w:r>
        <w:rPr>
          <w:rFonts w:cs="Arial" w:hAnsi="Arial" w:eastAsia="Arial" w:ascii="Arial"/>
          <w:i/>
          <w:spacing w:val="-2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u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-1"/>
          <w:w w:val="100"/>
          <w:sz w:val="12"/>
          <w:szCs w:val="12"/>
        </w:rPr>
        <w:t>e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-5"/>
          <w:w w:val="100"/>
          <w:sz w:val="12"/>
          <w:szCs w:val="12"/>
        </w:rPr>
        <w:t>1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5</w:t>
      </w:r>
      <w:r>
        <w:rPr>
          <w:rFonts w:cs="Arial" w:hAnsi="Arial" w:eastAsia="Arial" w:ascii="Arial"/>
          <w:i/>
          <w:spacing w:val="6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-</w:t>
      </w:r>
      <w:r>
        <w:rPr>
          <w:rFonts w:cs="Arial" w:hAnsi="Arial" w:eastAsia="Arial" w:ascii="Arial"/>
          <w:i/>
          <w:spacing w:val="5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N</w:t>
      </w:r>
      <w:r>
        <w:rPr>
          <w:rFonts w:cs="Arial" w:hAnsi="Arial" w:eastAsia="Arial" w:ascii="Arial"/>
          <w:i/>
          <w:spacing w:val="0"/>
          <w:w w:val="100"/>
          <w:position w:val="4"/>
          <w:sz w:val="7"/>
          <w:szCs w:val="7"/>
        </w:rPr>
        <w:t>o</w:t>
      </w:r>
      <w:r>
        <w:rPr>
          <w:rFonts w:cs="Arial" w:hAnsi="Arial" w:eastAsia="Arial" w:ascii="Arial"/>
          <w:i/>
          <w:spacing w:val="5"/>
          <w:w w:val="100"/>
          <w:position w:val="4"/>
          <w:sz w:val="7"/>
          <w:szCs w:val="7"/>
        </w:rPr>
        <w:t> </w:t>
      </w:r>
      <w:r>
        <w:rPr>
          <w:rFonts w:cs="Arial" w:hAnsi="Arial" w:eastAsia="Arial" w:ascii="Arial"/>
          <w:i/>
          <w:spacing w:val="0"/>
          <w:w w:val="100"/>
          <w:position w:val="0"/>
          <w:sz w:val="12"/>
          <w:szCs w:val="12"/>
        </w:rPr>
        <w:t>1</w:t>
      </w:r>
      <w:r>
        <w:rPr>
          <w:rFonts w:cs="Arial" w:hAnsi="Arial" w:eastAsia="Arial" w:ascii="Arial"/>
          <w:i/>
          <w:spacing w:val="4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position w:val="0"/>
          <w:sz w:val="12"/>
          <w:szCs w:val="12"/>
        </w:rPr>
        <w:t>-</w:t>
      </w:r>
      <w:r>
        <w:rPr>
          <w:rFonts w:cs="Arial" w:hAnsi="Arial" w:eastAsia="Arial" w:ascii="Arial"/>
          <w:i/>
          <w:spacing w:val="3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position w:val="0"/>
          <w:sz w:val="12"/>
          <w:szCs w:val="12"/>
        </w:rPr>
        <w:t>A</w:t>
      </w:r>
      <w:r>
        <w:rPr>
          <w:rFonts w:cs="Arial" w:hAnsi="Arial" w:eastAsia="Arial" w:ascii="Arial"/>
          <w:i/>
          <w:spacing w:val="-4"/>
          <w:w w:val="100"/>
          <w:position w:val="0"/>
          <w:sz w:val="12"/>
          <w:szCs w:val="12"/>
        </w:rPr>
        <w:t>ñ</w:t>
      </w:r>
      <w:r>
        <w:rPr>
          <w:rFonts w:cs="Arial" w:hAnsi="Arial" w:eastAsia="Arial" w:ascii="Arial"/>
          <w:i/>
          <w:spacing w:val="0"/>
          <w:w w:val="100"/>
          <w:position w:val="0"/>
          <w:sz w:val="12"/>
          <w:szCs w:val="12"/>
        </w:rPr>
        <w:t>o</w:t>
      </w:r>
      <w:r>
        <w:rPr>
          <w:rFonts w:cs="Arial" w:hAnsi="Arial" w:eastAsia="Arial" w:ascii="Arial"/>
          <w:i/>
          <w:spacing w:val="10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i/>
          <w:spacing w:val="-5"/>
          <w:w w:val="104"/>
          <w:position w:val="0"/>
          <w:sz w:val="12"/>
          <w:szCs w:val="12"/>
        </w:rPr>
        <w:t>2</w:t>
      </w:r>
      <w:r>
        <w:rPr>
          <w:rFonts w:cs="Arial" w:hAnsi="Arial" w:eastAsia="Arial" w:ascii="Arial"/>
          <w:i/>
          <w:spacing w:val="0"/>
          <w:w w:val="104"/>
          <w:position w:val="0"/>
          <w:sz w:val="12"/>
          <w:szCs w:val="12"/>
        </w:rPr>
        <w:t>0</w:t>
      </w:r>
      <w:r>
        <w:rPr>
          <w:rFonts w:cs="Arial" w:hAnsi="Arial" w:eastAsia="Arial" w:ascii="Arial"/>
          <w:i/>
          <w:spacing w:val="-9"/>
          <w:w w:val="104"/>
          <w:position w:val="0"/>
          <w:sz w:val="12"/>
          <w:szCs w:val="12"/>
        </w:rPr>
        <w:t>1</w:t>
      </w:r>
      <w:r>
        <w:rPr>
          <w:rFonts w:cs="Arial" w:hAnsi="Arial" w:eastAsia="Arial" w:ascii="Arial"/>
          <w:i/>
          <w:spacing w:val="0"/>
          <w:w w:val="104"/>
          <w:position w:val="0"/>
          <w:sz w:val="12"/>
          <w:szCs w:val="12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12"/>
          <w:szCs w:val="12"/>
        </w:rPr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02"/>
      </w:pPr>
      <w:r>
        <w:rPr>
          <w:rFonts w:cs="Arial" w:hAnsi="Arial" w:eastAsia="Arial" w:ascii="Arial"/>
          <w:b/>
          <w:spacing w:val="-6"/>
          <w:w w:val="101"/>
          <w:sz w:val="18"/>
          <w:szCs w:val="18"/>
        </w:rPr>
        <w:t>B</w:t>
      </w:r>
      <w:r>
        <w:rPr>
          <w:rFonts w:cs="Arial" w:hAnsi="Arial" w:eastAsia="Arial" w:ascii="Arial"/>
          <w:b/>
          <w:spacing w:val="-3"/>
          <w:w w:val="101"/>
          <w:sz w:val="18"/>
          <w:szCs w:val="18"/>
        </w:rPr>
        <w:t>I</w:t>
      </w:r>
      <w:r>
        <w:rPr>
          <w:rFonts w:cs="Arial" w:hAnsi="Arial" w:eastAsia="Arial" w:ascii="Arial"/>
          <w:b/>
          <w:spacing w:val="-6"/>
          <w:w w:val="101"/>
          <w:sz w:val="18"/>
          <w:szCs w:val="18"/>
        </w:rPr>
        <w:t>B</w:t>
      </w:r>
      <w:r>
        <w:rPr>
          <w:rFonts w:cs="Arial" w:hAnsi="Arial" w:eastAsia="Arial" w:ascii="Arial"/>
          <w:b/>
          <w:spacing w:val="-3"/>
          <w:w w:val="101"/>
          <w:sz w:val="18"/>
          <w:szCs w:val="18"/>
        </w:rPr>
        <w:t>LIOG</w:t>
      </w:r>
      <w:r>
        <w:rPr>
          <w:rFonts w:cs="Arial" w:hAnsi="Arial" w:eastAsia="Arial" w:ascii="Arial"/>
          <w:b/>
          <w:spacing w:val="-6"/>
          <w:w w:val="101"/>
          <w:sz w:val="18"/>
          <w:szCs w:val="18"/>
        </w:rPr>
        <w:t>R</w:t>
      </w:r>
      <w:r>
        <w:rPr>
          <w:rFonts w:cs="Arial" w:hAnsi="Arial" w:eastAsia="Arial" w:ascii="Arial"/>
          <w:b/>
          <w:spacing w:val="-10"/>
          <w:w w:val="101"/>
          <w:sz w:val="18"/>
          <w:szCs w:val="18"/>
        </w:rPr>
        <w:t>A</w:t>
      </w:r>
      <w:r>
        <w:rPr>
          <w:rFonts w:cs="Arial" w:hAnsi="Arial" w:eastAsia="Arial" w:ascii="Arial"/>
          <w:b/>
          <w:spacing w:val="-3"/>
          <w:w w:val="101"/>
          <w:sz w:val="18"/>
          <w:szCs w:val="18"/>
        </w:rPr>
        <w:t>FÍA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02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Agu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JH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Pub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Ing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Pec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010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4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1.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02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-Go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zále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z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Comuni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cal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romanc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do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1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emo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ias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0"/>
        <w:ind w:left="102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In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cion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ntí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edito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gia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ción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1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0"/>
        <w:ind w:left="102"/>
      </w:pPr>
      <w:r>
        <w:rPr>
          <w:rFonts w:cs="Arial" w:hAnsi="Arial" w:eastAsia="Arial" w:ascii="Arial"/>
          <w:spacing w:val="-2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otá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C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o</w:t>
      </w:r>
      <w:r>
        <w:rPr>
          <w:rFonts w:cs="Arial" w:hAnsi="Arial" w:eastAsia="Arial" w:ascii="Arial"/>
          <w:spacing w:val="3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ombia.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02"/>
      </w:pPr>
      <w:r>
        <w:rPr>
          <w:rFonts w:cs="Arial" w:hAnsi="Arial" w:eastAsia="Arial" w:ascii="Arial"/>
          <w:spacing w:val="-6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JE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La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s</w:t>
      </w:r>
      <w:r>
        <w:rPr>
          <w:rFonts w:cs="Arial" w:hAnsi="Arial" w:eastAsia="Arial" w:ascii="Arial"/>
          <w:spacing w:val="-2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ta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un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go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oc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ed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1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or</w:t>
      </w:r>
      <w:r>
        <w:rPr>
          <w:rFonts w:cs="Arial" w:hAnsi="Arial" w:eastAsia="Arial" w:ascii="Arial"/>
          <w:spacing w:val="4"/>
          <w:w w:val="101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es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0"/>
        <w:ind w:left="102"/>
      </w:pPr>
      <w:r>
        <w:rPr>
          <w:rFonts w:cs="Arial" w:hAnsi="Arial" w:eastAsia="Arial" w:ascii="Arial"/>
          <w:spacing w:val="-6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9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1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8</w:t>
      </w:r>
      <w:r>
        <w:rPr>
          <w:rFonts w:cs="Arial" w:hAnsi="Arial" w:eastAsia="Arial" w:ascii="Arial"/>
          <w:spacing w:val="1"/>
          <w:w w:val="101"/>
          <w:sz w:val="18"/>
          <w:szCs w:val="18"/>
        </w:rPr>
        <w:t>: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9</w:t>
      </w:r>
      <w:r>
        <w:rPr>
          <w:rFonts w:cs="Arial" w:hAnsi="Arial" w:eastAsia="Arial" w:ascii="Arial"/>
          <w:spacing w:val="-2"/>
          <w:w w:val="101"/>
          <w:sz w:val="18"/>
          <w:szCs w:val="18"/>
        </w:rPr>
        <w:t>0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-</w:t>
      </w:r>
      <w:r>
        <w:rPr>
          <w:rFonts w:cs="Arial" w:hAnsi="Arial" w:eastAsia="Arial" w:ascii="Arial"/>
          <w:spacing w:val="0"/>
          <w:w w:val="101"/>
          <w:sz w:val="18"/>
          <w:szCs w:val="18"/>
        </w:rPr>
        <w:t>9</w:t>
      </w:r>
      <w:r>
        <w:rPr>
          <w:rFonts w:cs="Arial" w:hAnsi="Arial" w:eastAsia="Arial" w:ascii="Arial"/>
          <w:spacing w:val="-6"/>
          <w:w w:val="101"/>
          <w:sz w:val="18"/>
          <w:szCs w:val="18"/>
        </w:rPr>
        <w:t>2.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102"/>
      </w:pP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A</w:t>
      </w:r>
      <w:r>
        <w:rPr>
          <w:rFonts w:cs="Arial" w:hAnsi="Arial" w:eastAsia="Arial" w:ascii="Arial"/>
          <w:b/>
          <w:spacing w:val="-3"/>
          <w:w w:val="100"/>
          <w:sz w:val="16"/>
          <w:szCs w:val="16"/>
        </w:rPr>
        <w:t>g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us</w:t>
      </w:r>
      <w:r>
        <w:rPr>
          <w:rFonts w:cs="Arial" w:hAnsi="Arial" w:eastAsia="Arial" w:ascii="Arial"/>
          <w:b/>
          <w:spacing w:val="-6"/>
          <w:w w:val="100"/>
          <w:sz w:val="16"/>
          <w:szCs w:val="16"/>
        </w:rPr>
        <w:t>t</w:t>
      </w:r>
      <w:r>
        <w:rPr>
          <w:rFonts w:cs="Arial" w:hAnsi="Arial" w:eastAsia="Arial" w:ascii="Arial"/>
          <w:b/>
          <w:spacing w:val="-1"/>
          <w:w w:val="100"/>
          <w:sz w:val="16"/>
          <w:szCs w:val="16"/>
        </w:rPr>
        <w:t>í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n</w:t>
      </w:r>
      <w:r>
        <w:rPr>
          <w:rFonts w:cs="Arial" w:hAnsi="Arial" w:eastAsia="Arial" w:ascii="Arial"/>
          <w:b/>
          <w:spacing w:val="-17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Gó</w:t>
      </w:r>
      <w:r>
        <w:rPr>
          <w:rFonts w:cs="Arial" w:hAnsi="Arial" w:eastAsia="Arial" w:ascii="Arial"/>
          <w:b/>
          <w:spacing w:val="-3"/>
          <w:w w:val="100"/>
          <w:sz w:val="16"/>
          <w:szCs w:val="16"/>
        </w:rPr>
        <w:t>n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go</w:t>
      </w:r>
      <w:r>
        <w:rPr>
          <w:rFonts w:cs="Arial" w:hAnsi="Arial" w:eastAsia="Arial" w:ascii="Arial"/>
          <w:b/>
          <w:spacing w:val="-2"/>
          <w:w w:val="100"/>
          <w:sz w:val="16"/>
          <w:szCs w:val="16"/>
        </w:rPr>
        <w:t>r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a</w:t>
      </w:r>
      <w:r>
        <w:rPr>
          <w:rFonts w:cs="Arial" w:hAnsi="Arial" w:eastAsia="Arial" w:ascii="Arial"/>
          <w:b/>
          <w:spacing w:val="-12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O</w:t>
      </w:r>
      <w:r>
        <w:rPr>
          <w:rFonts w:cs="Arial" w:hAnsi="Arial" w:eastAsia="Arial" w:ascii="Arial"/>
          <w:b/>
          <w:spacing w:val="-7"/>
          <w:w w:val="100"/>
          <w:sz w:val="16"/>
          <w:szCs w:val="16"/>
        </w:rPr>
        <w:t>r</w:t>
      </w:r>
      <w:r>
        <w:rPr>
          <w:rFonts w:cs="Arial" w:hAnsi="Arial" w:eastAsia="Arial" w:ascii="Arial"/>
          <w:b/>
          <w:spacing w:val="-1"/>
          <w:w w:val="100"/>
          <w:sz w:val="16"/>
          <w:szCs w:val="16"/>
        </w:rPr>
        <w:t>j</w:t>
      </w:r>
      <w:r>
        <w:rPr>
          <w:rFonts w:cs="Arial" w:hAnsi="Arial" w:eastAsia="Arial" w:ascii="Arial"/>
          <w:b/>
          <w:spacing w:val="2"/>
          <w:w w:val="100"/>
          <w:sz w:val="16"/>
          <w:szCs w:val="16"/>
        </w:rPr>
        <w:t>u</w:t>
      </w:r>
      <w:r>
        <w:rPr>
          <w:rFonts w:cs="Arial" w:hAnsi="Arial" w:eastAsia="Arial" w:ascii="Arial"/>
          <w:b/>
          <w:spacing w:val="-2"/>
          <w:w w:val="100"/>
          <w:sz w:val="16"/>
          <w:szCs w:val="16"/>
        </w:rPr>
        <w:t>e</w:t>
      </w:r>
      <w:r>
        <w:rPr>
          <w:rFonts w:cs="Arial" w:hAnsi="Arial" w:eastAsia="Arial" w:ascii="Arial"/>
          <w:b/>
          <w:spacing w:val="-1"/>
          <w:w w:val="100"/>
          <w:sz w:val="16"/>
          <w:szCs w:val="16"/>
        </w:rPr>
        <w:t>l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24" w:lineRule="exact" w:line="180"/>
        <w:ind w:left="102"/>
      </w:pPr>
      <w:r>
        <w:rPr>
          <w:rFonts w:cs="Arial" w:hAnsi="Arial" w:eastAsia="Arial" w:ascii="Arial"/>
          <w:i/>
          <w:spacing w:val="-1"/>
          <w:w w:val="100"/>
          <w:position w:val="-1"/>
          <w:sz w:val="16"/>
          <w:szCs w:val="16"/>
        </w:rPr>
        <w:t>M</w:t>
      </w:r>
      <w:r>
        <w:rPr>
          <w:rFonts w:cs="Arial" w:hAnsi="Arial" w:eastAsia="Arial" w:ascii="Arial"/>
          <w:i/>
          <w:spacing w:val="-14"/>
          <w:w w:val="100"/>
          <w:position w:val="-1"/>
          <w:sz w:val="16"/>
          <w:szCs w:val="16"/>
        </w:rPr>
        <w:t>V</w:t>
      </w:r>
      <w:r>
        <w:rPr>
          <w:rFonts w:cs="Arial" w:hAnsi="Arial" w:eastAsia="Arial" w:ascii="Arial"/>
          <w:i/>
          <w:spacing w:val="0"/>
          <w:w w:val="100"/>
          <w:position w:val="-1"/>
          <w:sz w:val="16"/>
          <w:szCs w:val="16"/>
        </w:rPr>
        <w:t>.</w:t>
      </w:r>
      <w:r>
        <w:rPr>
          <w:rFonts w:cs="Arial" w:hAnsi="Arial" w:eastAsia="Arial" w:ascii="Arial"/>
          <w:i/>
          <w:spacing w:val="4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i/>
          <w:spacing w:val="-5"/>
          <w:w w:val="100"/>
          <w:position w:val="-1"/>
          <w:sz w:val="16"/>
          <w:szCs w:val="16"/>
        </w:rPr>
        <w:t>M</w:t>
      </w:r>
      <w:r>
        <w:rPr>
          <w:rFonts w:cs="Arial" w:hAnsi="Arial" w:eastAsia="Arial" w:ascii="Arial"/>
          <w:i/>
          <w:spacing w:val="1"/>
          <w:w w:val="100"/>
          <w:position w:val="-1"/>
          <w:sz w:val="16"/>
          <w:szCs w:val="16"/>
        </w:rPr>
        <w:t>S</w:t>
      </w:r>
      <w:r>
        <w:rPr>
          <w:rFonts w:cs="Arial" w:hAnsi="Arial" w:eastAsia="Arial" w:ascii="Arial"/>
          <w:i/>
          <w:spacing w:val="2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i/>
          <w:spacing w:val="0"/>
          <w:w w:val="100"/>
          <w:position w:val="-1"/>
          <w:sz w:val="16"/>
          <w:szCs w:val="16"/>
        </w:rPr>
        <w:t>.</w:t>
      </w:r>
      <w:r>
        <w:rPr>
          <w:rFonts w:cs="Arial" w:hAnsi="Arial" w:eastAsia="Arial" w:ascii="Arial"/>
          <w:i/>
          <w:spacing w:val="6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i/>
          <w:spacing w:val="1"/>
          <w:w w:val="100"/>
          <w:position w:val="-1"/>
          <w:sz w:val="16"/>
          <w:szCs w:val="16"/>
        </w:rPr>
        <w:t>D</w:t>
      </w:r>
      <w:r>
        <w:rPr>
          <w:rFonts w:cs="Arial" w:hAnsi="Arial" w:eastAsia="Arial" w:ascii="Arial"/>
          <w:i/>
          <w:spacing w:val="-6"/>
          <w:w w:val="100"/>
          <w:position w:val="-1"/>
          <w:sz w:val="16"/>
          <w:szCs w:val="16"/>
        </w:rPr>
        <w:t>r</w:t>
      </w:r>
      <w:r>
        <w:rPr>
          <w:rFonts w:cs="Arial" w:hAnsi="Arial" w:eastAsia="Arial" w:ascii="Arial"/>
          <w:i/>
          <w:spacing w:val="0"/>
          <w:w w:val="100"/>
          <w:position w:val="-1"/>
          <w:sz w:val="16"/>
          <w:szCs w:val="16"/>
        </w:rPr>
        <w:t>.</w:t>
      </w:r>
      <w:r>
        <w:rPr>
          <w:rFonts w:cs="Arial" w:hAnsi="Arial" w:eastAsia="Arial" w:ascii="Arial"/>
          <w:i/>
          <w:spacing w:val="4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i/>
          <w:spacing w:val="-1"/>
          <w:w w:val="100"/>
          <w:position w:val="-1"/>
          <w:sz w:val="16"/>
          <w:szCs w:val="16"/>
        </w:rPr>
        <w:t>S</w:t>
      </w:r>
      <w:r>
        <w:rPr>
          <w:rFonts w:cs="Arial" w:hAnsi="Arial" w:eastAsia="Arial" w:ascii="Arial"/>
          <w:i/>
          <w:spacing w:val="3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i/>
          <w:spacing w:val="-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i/>
          <w:spacing w:val="0"/>
          <w:w w:val="100"/>
          <w:position w:val="-1"/>
          <w:sz w:val="16"/>
          <w:szCs w:val="16"/>
        </w:rPr>
        <w:t>,</w:t>
      </w:r>
      <w:r>
        <w:rPr>
          <w:rFonts w:cs="Arial" w:hAnsi="Arial" w:eastAsia="Arial" w:ascii="Arial"/>
          <w:i/>
          <w:spacing w:val="6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E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d</w:t>
      </w:r>
      <w:r>
        <w:rPr>
          <w:rFonts w:cs="Arial" w:hAnsi="Arial" w:eastAsia="Arial" w:ascii="Arial"/>
          <w:spacing w:val="-5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o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r</w:t>
      </w:r>
      <w:r>
        <w:rPr>
          <w:rFonts w:cs="Arial" w:hAnsi="Arial" w:eastAsia="Arial" w:ascii="Arial"/>
          <w:spacing w:val="7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O</w:t>
      </w:r>
      <w:r>
        <w:rPr>
          <w:rFonts w:cs="Arial" w:hAnsi="Arial" w:eastAsia="Arial" w:ascii="Arial"/>
          <w:spacing w:val="-3"/>
          <w:w w:val="100"/>
          <w:position w:val="-1"/>
          <w:sz w:val="16"/>
          <w:szCs w:val="16"/>
        </w:rPr>
        <w:t>r</w:t>
      </w:r>
      <w:r>
        <w:rPr>
          <w:rFonts w:cs="Arial" w:hAnsi="Arial" w:eastAsia="Arial" w:ascii="Arial"/>
          <w:spacing w:val="-5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noqu</w:t>
      </w:r>
      <w:r>
        <w:rPr>
          <w:rFonts w:cs="Arial" w:hAnsi="Arial" w:eastAsia="Arial" w:ascii="Arial"/>
          <w:spacing w:val="-5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spacing w:val="-2"/>
          <w:w w:val="100"/>
          <w:position w:val="-1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8"/>
        <w:ind w:left="102"/>
      </w:pPr>
      <w:r>
        <w:rPr>
          <w:rFonts w:cs="Times New Roman" w:hAnsi="Times New Roman" w:eastAsia="Times New Roman" w:ascii="Times New Roman"/>
          <w:spacing w:val="0"/>
          <w:w w:val="101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sectPr>
      <w:pgSz w:w="10780" w:h="15320"/>
      <w:pgMar w:top="1420" w:bottom="280" w:left="1200" w:right="126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