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75.479pt;margin-top:80.52pt;width:490.56pt;height:46.44pt;mso-position-horizontal-relative:page;mso-position-vertical-relative:page;z-index:-102" coordorigin="1510,1610" coordsize="9811,929">
            <v:shape type="#_x0000_t75" style="position:absolute;left:7286;top:2170;width:3403;height:370">
              <v:imagedata o:title="" r:id="rId3"/>
            </v:shape>
            <v:group style="position:absolute;left:1522;top:1622;width:9787;height:538" coordorigin="1522,1622" coordsize="9787,538">
              <v:shape style="position:absolute;left:1522;top:1622;width:9787;height:538" coordorigin="1522,1622" coordsize="9787,538" path="m1522,2160l11309,2160,11309,1622,1522,1622,1522,2160xe" filled="t" fillcolor="#FFFFFF" stroked="f">
                <v:path arrowok="t"/>
                <v:fill/>
              </v:shape>
              <v:group style="position:absolute;left:1512;top:1613;width:9806;height:557" coordorigin="1512,1613" coordsize="9806,557">
                <v:shape style="position:absolute;left:1512;top:1613;width:9806;height:557" coordorigin="1512,1613" coordsize="9806,557" path="m1512,2170l1531,2150,1531,1632,11299,1632,11299,2150,1531,2150,11318,2170,11318,1613,1512,1613,1512,2170xe" filled="t" fillcolor="#FFFFFF" stroked="f">
                  <v:path arrowok="t"/>
                  <v:fill/>
                </v:shape>
                <v:group style="position:absolute;left:1512;top:2150;width:9806;height:19" coordorigin="1512,2150" coordsize="9806,19">
                  <v:shape style="position:absolute;left:1512;top:2150;width:9806;height:19" coordorigin="1512,2150" coordsize="9806,19" path="m1531,2150l1512,2170,11318,2170,1531,2150xe" filled="t" fillcolor="#FFFFFF" stroked="f">
                    <v:path arrowok="t"/>
                    <v:fill/>
                  </v:shape>
                </v:group>
              </v:group>
            </v:group>
            <w10:wrap type="none"/>
          </v:group>
        </w:pict>
      </w:r>
      <w:r>
        <w:pict>
          <v:shape type="#_x0000_t202" style="position:absolute;margin-left:76.079pt;margin-top:81.121pt;width:489.359pt;height:26.879pt;mso-position-horizontal-relative:page;mso-position-vertical-relative:page;z-index:-103" filled="f" stroked="f">
            <v:textbox inset="0,0,0,0">
              <w:txbxContent>
                <w:p>
                  <w:pPr>
                    <w:rPr>
                      <w:sz w:val="20"/>
                      <w:szCs w:val="20"/>
                    </w:rPr>
                    <w:jc w:val="left"/>
                    <w:spacing w:before="9"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14"/>
                      <w:szCs w:val="14"/>
                    </w:rPr>
                    <w:jc w:val="left"/>
                    <w:ind w:left="158"/>
                  </w:pP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Peñue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spacing w:val="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-3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ganade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spacing w:val="4"/>
                      <w:w w:val="100"/>
                      <w:sz w:val="14"/>
                      <w:szCs w:val="14"/>
                    </w:rPr>
                    <w:t>í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-2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gad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-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p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Arial" w:hAnsi="Arial" w:eastAsia="Arial" w:ascii="Arial"/>
                      <w:spacing w:val="-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on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spacing w:val="-7"/>
                      <w:w w:val="100"/>
                      <w:sz w:val="14"/>
                      <w:szCs w:val="14"/>
                    </w:rPr>
                    <w:t>v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ó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                                                                                  </w:t>
                  </w:r>
                  <w:r>
                    <w:rPr>
                      <w:rFonts w:cs="Arial" w:hAnsi="Arial" w:eastAsia="Arial" w:ascii="Arial"/>
                      <w:spacing w:val="1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4"/>
                      <w:szCs w:val="14"/>
                    </w:rPr>
                    <w:t>V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5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4"/>
                      <w:szCs w:val="14"/>
                    </w:rPr>
                    <w:t>u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4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7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u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p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2"/>
                      <w:w w:val="100"/>
                      <w:sz w:val="14"/>
                      <w:szCs w:val="14"/>
                    </w:rPr>
                    <w:t>(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)</w:t>
                  </w:r>
                  <w:r>
                    <w:rPr>
                      <w:rFonts w:cs="Arial" w:hAnsi="Arial" w:eastAsia="Arial" w:ascii="Arial"/>
                      <w:i/>
                      <w:spacing w:val="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1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ñ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1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2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0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0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Book Antiqua" w:hAnsi="Book Antiqua" w:eastAsia="Book Antiqua" w:ascii="Book Antiqua"/>
          <w:sz w:val="20"/>
          <w:szCs w:val="20"/>
        </w:rPr>
        <w:jc w:val="right"/>
        <w:spacing w:before="28"/>
        <w:ind w:right="1360"/>
      </w:pP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E</w:t>
      </w:r>
      <w:r>
        <w:rPr>
          <w:rFonts w:cs="Book Antiqua" w:hAnsi="Book Antiqua" w:eastAsia="Book Antiqua" w:ascii="Book Antiqua"/>
          <w:b/>
          <w:spacing w:val="-2"/>
          <w:w w:val="100"/>
          <w:sz w:val="20"/>
          <w:szCs w:val="20"/>
        </w:rPr>
        <w:t>d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i</w:t>
      </w:r>
      <w:r>
        <w:rPr>
          <w:rFonts w:cs="Book Antiqua" w:hAnsi="Book Antiqua" w:eastAsia="Book Antiqua" w:ascii="Book Antiqua"/>
          <w:b/>
          <w:spacing w:val="-10"/>
          <w:w w:val="100"/>
          <w:sz w:val="20"/>
          <w:szCs w:val="20"/>
        </w:rPr>
        <w:t>t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o</w:t>
      </w:r>
      <w:r>
        <w:rPr>
          <w:rFonts w:cs="Book Antiqua" w:hAnsi="Book Antiqua" w:eastAsia="Book Antiqua" w:ascii="Book Antiqua"/>
          <w:b/>
          <w:spacing w:val="-8"/>
          <w:w w:val="100"/>
          <w:sz w:val="20"/>
          <w:szCs w:val="20"/>
        </w:rPr>
        <w:t>r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ial</w:t>
      </w:r>
      <w:r>
        <w:rPr>
          <w:rFonts w:cs="Book Antiqua" w:hAnsi="Book Antiqua" w:eastAsia="Book Antiqua" w:ascii="Book Antiqua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ind w:left="704" w:right="683"/>
      </w:pP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spacing w:val="5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Re</w:t>
      </w:r>
      <w:r>
        <w:rPr>
          <w:rFonts w:cs="Arial" w:hAnsi="Arial" w:eastAsia="Arial" w:ascii="Arial"/>
          <w:b/>
          <w:spacing w:val="-6"/>
          <w:w w:val="100"/>
          <w:sz w:val="40"/>
          <w:szCs w:val="40"/>
        </w:rPr>
        <w:t>c</w:t>
      </w: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onoc</w:t>
      </w:r>
      <w:r>
        <w:rPr>
          <w:rFonts w:cs="Arial" w:hAnsi="Arial" w:eastAsia="Arial" w:ascii="Arial"/>
          <w:b/>
          <w:spacing w:val="-3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mien</w:t>
      </w:r>
      <w:r>
        <w:rPr>
          <w:rFonts w:cs="Arial" w:hAnsi="Arial" w:eastAsia="Arial" w:ascii="Arial"/>
          <w:b/>
          <w:spacing w:val="-3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o</w:t>
      </w:r>
      <w:r>
        <w:rPr>
          <w:rFonts w:cs="Arial" w:hAnsi="Arial" w:eastAsia="Arial" w:ascii="Arial"/>
          <w:b/>
          <w:spacing w:val="3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d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5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spacing w:val="59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5"/>
          <w:w w:val="99"/>
          <w:sz w:val="40"/>
          <w:szCs w:val="40"/>
        </w:rPr>
        <w:t>B</w:t>
      </w:r>
      <w:r>
        <w:rPr>
          <w:rFonts w:cs="Arial" w:hAnsi="Arial" w:eastAsia="Arial" w:ascii="Arial"/>
          <w:b/>
          <w:spacing w:val="-6"/>
          <w:w w:val="99"/>
          <w:sz w:val="40"/>
          <w:szCs w:val="40"/>
        </w:rPr>
        <w:t>i</w:t>
      </w:r>
      <w:r>
        <w:rPr>
          <w:rFonts w:cs="Arial" w:hAnsi="Arial" w:eastAsia="Arial" w:ascii="Arial"/>
          <w:b/>
          <w:spacing w:val="5"/>
          <w:w w:val="99"/>
          <w:sz w:val="40"/>
          <w:szCs w:val="40"/>
        </w:rPr>
        <w:t>odive</w:t>
      </w:r>
      <w:r>
        <w:rPr>
          <w:rFonts w:cs="Arial" w:hAnsi="Arial" w:eastAsia="Arial" w:ascii="Arial"/>
          <w:b/>
          <w:spacing w:val="-2"/>
          <w:w w:val="99"/>
          <w:sz w:val="40"/>
          <w:szCs w:val="40"/>
        </w:rPr>
        <w:t>r</w:t>
      </w:r>
      <w:r>
        <w:rPr>
          <w:rFonts w:cs="Arial" w:hAnsi="Arial" w:eastAsia="Arial" w:ascii="Arial"/>
          <w:b/>
          <w:spacing w:val="5"/>
          <w:w w:val="99"/>
          <w:sz w:val="40"/>
          <w:szCs w:val="40"/>
        </w:rPr>
        <w:t>s</w:t>
      </w:r>
      <w:r>
        <w:rPr>
          <w:rFonts w:cs="Arial" w:hAnsi="Arial" w:eastAsia="Arial" w:ascii="Arial"/>
          <w:b/>
          <w:spacing w:val="-1"/>
          <w:w w:val="99"/>
          <w:sz w:val="40"/>
          <w:szCs w:val="40"/>
        </w:rPr>
        <w:t>i</w:t>
      </w:r>
      <w:r>
        <w:rPr>
          <w:rFonts w:cs="Arial" w:hAnsi="Arial" w:eastAsia="Arial" w:ascii="Arial"/>
          <w:b/>
          <w:spacing w:val="5"/>
          <w:w w:val="99"/>
          <w:sz w:val="40"/>
          <w:szCs w:val="40"/>
        </w:rPr>
        <w:t>dad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20" w:lineRule="exact" w:line="440"/>
        <w:ind w:left="3675" w:right="3646"/>
      </w:pPr>
      <w:r>
        <w:rPr>
          <w:rFonts w:cs="Arial" w:hAnsi="Arial" w:eastAsia="Arial" w:ascii="Arial"/>
          <w:b/>
          <w:spacing w:val="10"/>
          <w:w w:val="99"/>
          <w:position w:val="-1"/>
          <w:sz w:val="40"/>
          <w:szCs w:val="40"/>
        </w:rPr>
        <w:t>Regional</w:t>
      </w:r>
      <w:r>
        <w:rPr>
          <w:rFonts w:cs="Arial" w:hAnsi="Arial" w:eastAsia="Arial" w:ascii="Arial"/>
          <w:spacing w:val="0"/>
          <w:w w:val="100"/>
          <w:position w:val="0"/>
          <w:sz w:val="40"/>
          <w:szCs w:val="40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35" w:lineRule="auto" w:line="270"/>
        <w:ind w:left="120" w:right="75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Hast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hac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año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ayo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noqu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una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na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desar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és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onó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caso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ú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caso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ngreso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urso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eros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gene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ab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lo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departa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La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1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raest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ura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í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adecuad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ped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ag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opecua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const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uye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reng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por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ant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econo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0"/>
        <w:ind w:left="120" w:right="80"/>
      </w:pP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ama</w:t>
      </w:r>
      <w:r>
        <w:rPr>
          <w:rFonts w:cs="Arial" w:hAnsi="Arial" w:eastAsia="Arial" w:ascii="Arial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onse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gú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f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m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b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ac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o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b/>
          <w:spacing w:val="0"/>
          <w:w w:val="101"/>
          <w:sz w:val="20"/>
          <w:szCs w:val="20"/>
        </w:rPr>
        <w:t>l</w:t>
      </w:r>
      <w:r>
        <w:rPr>
          <w:rFonts w:cs="Arial" w:hAnsi="Arial" w:eastAsia="Arial" w:ascii="Arial"/>
          <w:b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o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b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b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e</w:t>
      </w:r>
      <w:r>
        <w:rPr>
          <w:rFonts w:cs="Arial" w:hAnsi="Arial" w:eastAsia="Arial" w:ascii="Arial"/>
          <w:b/>
          <w:spacing w:val="0"/>
          <w:w w:val="101"/>
          <w:sz w:val="20"/>
          <w:szCs w:val="20"/>
        </w:rPr>
        <w:t>l</w:t>
      </w:r>
      <w:r>
        <w:rPr>
          <w:rFonts w:cs="Arial" w:hAnsi="Arial" w:eastAsia="Arial" w:ascii="Arial"/>
          <w:b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ta</w:t>
      </w:r>
      <w:r>
        <w:rPr>
          <w:rFonts w:cs="Arial" w:hAnsi="Arial" w:eastAsia="Arial" w:ascii="Arial"/>
          <w:b/>
          <w:spacing w:val="3"/>
          <w:w w:val="100"/>
          <w:sz w:val="20"/>
          <w:szCs w:val="20"/>
        </w:rPr>
        <w:t>d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b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4"/>
          <w:w w:val="100"/>
          <w:sz w:val="20"/>
          <w:szCs w:val="20"/>
        </w:rPr>
        <w:t>d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b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1"/>
          <w:sz w:val="20"/>
          <w:szCs w:val="20"/>
        </w:rPr>
        <w:t>l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b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b</w:t>
      </w:r>
      <w:r>
        <w:rPr>
          <w:rFonts w:cs="Arial" w:hAnsi="Arial" w:eastAsia="Arial" w:ascii="Arial"/>
          <w:b/>
          <w:spacing w:val="-3"/>
          <w:w w:val="101"/>
          <w:sz w:val="20"/>
          <w:szCs w:val="20"/>
        </w:rPr>
        <w:t>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o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d</w:t>
      </w:r>
      <w:r>
        <w:rPr>
          <w:rFonts w:cs="Arial" w:hAnsi="Arial" w:eastAsia="Arial" w:ascii="Arial"/>
          <w:b/>
          <w:spacing w:val="1"/>
          <w:w w:val="101"/>
          <w:sz w:val="20"/>
          <w:szCs w:val="20"/>
        </w:rPr>
        <w:t>i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ve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d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1" w:lineRule="auto" w:line="270"/>
        <w:ind w:left="120" w:right="75"/>
      </w:pP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1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9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9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7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b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pu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icad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1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1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dame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8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%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Sin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once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ha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aho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opor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ion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bienesta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amb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nocid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def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1"/>
        <w:ind w:left="120" w:right="73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parti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ces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emen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plo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petrolera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ch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oce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consecuenc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habe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idad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ope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uari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agr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1"/>
          <w:sz w:val="20"/>
          <w:szCs w:val="20"/>
        </w:rPr>
        <w:t>f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ogra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ncen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econó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oye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agro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obra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raest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uctur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generand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consu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cond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rag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ecos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erdade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ap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consecuenc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eco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eros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caño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rag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háb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nuc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pec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oca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pérd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ecosiste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ég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cha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eros.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1"/>
        <w:ind w:left="120" w:right="70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Desd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otr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pec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part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añ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2002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ser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organ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za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reg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,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eras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one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ogr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é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garantiza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ponib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utur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urs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ún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eja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utu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bie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ujere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ombia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As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yect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nom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i/>
          <w:spacing w:val="-5"/>
          <w:w w:val="100"/>
          <w:sz w:val="20"/>
          <w:szCs w:val="20"/>
        </w:rPr>
        <w:t>i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i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iver</w:t>
      </w:r>
      <w:r>
        <w:rPr>
          <w:rFonts w:cs="Arial" w:hAnsi="Arial" w:eastAsia="Arial" w:ascii="Arial"/>
          <w:i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id</w:t>
      </w:r>
      <w:r>
        <w:rPr>
          <w:rFonts w:cs="Arial" w:hAnsi="Arial" w:eastAsia="Arial" w:ascii="Arial"/>
          <w:i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i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i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i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i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arrol</w:t>
      </w:r>
      <w:r>
        <w:rPr>
          <w:rFonts w:cs="Arial" w:hAnsi="Arial" w:eastAsia="Arial" w:ascii="Arial"/>
          <w:i/>
          <w:spacing w:val="-8"/>
          <w:w w:val="100"/>
          <w:sz w:val="20"/>
          <w:szCs w:val="20"/>
        </w:rPr>
        <w:t>l</w:t>
      </w:r>
      <w:r>
        <w:rPr>
          <w:rFonts w:cs="Arial" w:hAnsi="Arial" w:eastAsia="Arial" w:ascii="Arial"/>
          <w:i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i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i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i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i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i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i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i/>
          <w:spacing w:val="-6"/>
          <w:w w:val="100"/>
          <w:sz w:val="20"/>
          <w:szCs w:val="20"/>
        </w:rPr>
        <w:t>i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ón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es</w:t>
      </w:r>
      <w:r>
        <w:rPr>
          <w:rFonts w:cs="Arial" w:hAnsi="Arial" w:eastAsia="Arial" w:ascii="Arial"/>
          <w:i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ra</w:t>
      </w:r>
      <w:r>
        <w:rPr>
          <w:rFonts w:cs="Arial" w:hAnsi="Arial" w:eastAsia="Arial" w:ascii="Arial"/>
          <w:i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égic</w:t>
      </w:r>
      <w:r>
        <w:rPr>
          <w:rFonts w:cs="Arial" w:hAnsi="Arial" w:eastAsia="Arial" w:ascii="Arial"/>
          <w:i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i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i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i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i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i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spacing w:val="3"/>
          <w:w w:val="100"/>
          <w:sz w:val="20"/>
          <w:szCs w:val="20"/>
        </w:rPr>
        <w:t>O</w:t>
      </w:r>
      <w:r>
        <w:rPr>
          <w:rFonts w:cs="Arial" w:hAnsi="Arial" w:eastAsia="Arial" w:ascii="Arial"/>
          <w:i/>
          <w:spacing w:val="-2"/>
          <w:w w:val="100"/>
          <w:sz w:val="20"/>
          <w:szCs w:val="20"/>
        </w:rPr>
        <w:t>rinoqui</w:t>
      </w:r>
      <w:r>
        <w:rPr>
          <w:rFonts w:cs="Arial" w:hAnsi="Arial" w:eastAsia="Arial" w:ascii="Arial"/>
          <w:i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i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uer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cho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ogro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rol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rsida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bu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ient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equ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est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ecu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0"/>
        <w:ind w:left="120" w:right="76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tado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puede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reg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aner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Cu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2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05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2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15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terizac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rales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5" w:lineRule="exact" w:line="220"/>
        <w:ind w:left="120" w:right="82"/>
      </w:pPr>
      <w:r>
        <w:rPr>
          <w:rFonts w:cs="Arial" w:hAnsi="Arial" w:eastAsia="Arial" w:ascii="Arial"/>
          <w:spacing w:val="-14"/>
          <w:w w:val="100"/>
          <w:position w:val="-1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e</w:t>
      </w:r>
      <w:r>
        <w:rPr>
          <w:rFonts w:cs="Arial" w:hAnsi="Arial" w:eastAsia="Arial" w:ascii="Arial"/>
          <w:spacing w:val="-12"/>
          <w:w w:val="100"/>
          <w:position w:val="-1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position w:val="-1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position w:val="-1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position w:val="-1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,</w:t>
      </w:r>
      <w:r>
        <w:rPr>
          <w:rFonts w:cs="Arial" w:hAnsi="Arial" w:eastAsia="Arial" w:ascii="Arial"/>
          <w:spacing w:val="2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position w:val="-1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position w:val="-1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aniz</w:t>
      </w:r>
      <w:r>
        <w:rPr>
          <w:rFonts w:cs="Arial" w:hAnsi="Arial" w:eastAsia="Arial" w:ascii="Arial"/>
          <w:spacing w:val="-5"/>
          <w:w w:val="100"/>
          <w:position w:val="-1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ció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position w:val="-1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un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me</w:t>
      </w:r>
      <w:r>
        <w:rPr>
          <w:rFonts w:cs="Arial" w:hAnsi="Arial" w:eastAsia="Arial" w:ascii="Arial"/>
          <w:spacing w:val="-8"/>
          <w:w w:val="100"/>
          <w:position w:val="-1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position w:val="-1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position w:val="-1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aj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o</w:t>
      </w:r>
      <w:r>
        <w:rPr>
          <w:rFonts w:cs="Arial" w:hAnsi="Arial" w:eastAsia="Arial" w:ascii="Arial"/>
          <w:spacing w:val="-1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interin</w:t>
      </w:r>
      <w:r>
        <w:rPr>
          <w:rFonts w:cs="Arial" w:hAnsi="Arial" w:eastAsia="Arial" w:ascii="Arial"/>
          <w:spacing w:val="-7"/>
          <w:w w:val="100"/>
          <w:position w:val="-1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tu</w:t>
      </w:r>
      <w:r>
        <w:rPr>
          <w:rFonts w:cs="Arial" w:hAnsi="Arial" w:eastAsia="Arial" w:ascii="Arial"/>
          <w:spacing w:val="-6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position w:val="-1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na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l</w:t>
      </w:r>
      <w:r>
        <w:rPr>
          <w:rFonts w:cs="Arial" w:hAnsi="Arial" w:eastAsia="Arial" w:ascii="Arial"/>
          <w:spacing w:val="-1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-2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bio</w:t>
      </w:r>
      <w:r>
        <w:rPr>
          <w:rFonts w:cs="Arial" w:hAnsi="Arial" w:eastAsia="Arial" w:ascii="Arial"/>
          <w:spacing w:val="-6"/>
          <w:w w:val="100"/>
          <w:position w:val="-1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position w:val="-1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r</w:t>
      </w:r>
      <w:r>
        <w:rPr>
          <w:rFonts w:cs="Arial" w:hAnsi="Arial" w:eastAsia="Arial" w:ascii="Arial"/>
          <w:spacing w:val="-8"/>
          <w:w w:val="100"/>
          <w:position w:val="-1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position w:val="-1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d</w:t>
      </w:r>
      <w:r>
        <w:rPr>
          <w:rFonts w:cs="Arial" w:hAnsi="Arial" w:eastAsia="Arial" w:ascii="Arial"/>
          <w:spacing w:val="-1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position w:val="-1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Or</w:t>
      </w:r>
      <w:r>
        <w:rPr>
          <w:rFonts w:cs="Arial" w:hAnsi="Arial" w:eastAsia="Arial" w:ascii="Arial"/>
          <w:spacing w:val="3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position w:val="-1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uia.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right"/>
        <w:spacing w:before="35"/>
        <w:ind w:right="146"/>
        <w:sectPr>
          <w:pgSz w:w="11920" w:h="16840"/>
          <w:pgMar w:top="1560" w:bottom="280" w:left="1560" w:right="116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41" w:lineRule="exact" w:line="140"/>
        <w:ind w:left="117"/>
      </w:pPr>
      <w:r>
        <w:rPr>
          <w:rFonts w:cs="Arial" w:hAnsi="Arial" w:eastAsia="Arial" w:ascii="Arial"/>
          <w:i/>
          <w:w w:val="99"/>
          <w:position w:val="-1"/>
          <w:sz w:val="14"/>
          <w:szCs w:val="14"/>
        </w:rPr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  <w:t>R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evista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0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10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2"/>
          <w:w w:val="99"/>
          <w:position w:val="-1"/>
          <w:sz w:val="14"/>
          <w:szCs w:val="14"/>
          <w:u w:val="single" w:color="090506"/>
        </w:rPr>
        <w:t>O</w:t>
      </w:r>
      <w:r>
        <w:rPr>
          <w:rFonts w:cs="Arial" w:hAnsi="Arial" w:eastAsia="Arial" w:ascii="Arial"/>
          <w:i/>
          <w:spacing w:val="2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  <w:t>R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5"/>
          <w:w w:val="99"/>
          <w:position w:val="-1"/>
          <w:sz w:val="14"/>
          <w:szCs w:val="14"/>
          <w:u w:val="single" w:color="090506"/>
        </w:rPr>
        <w:t>I</w:t>
      </w:r>
      <w:r>
        <w:rPr>
          <w:rFonts w:cs="Arial" w:hAnsi="Arial" w:eastAsia="Arial" w:ascii="Arial"/>
          <w:i/>
          <w:spacing w:val="-5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  <w:t>N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3"/>
          <w:w w:val="99"/>
          <w:position w:val="-1"/>
          <w:sz w:val="14"/>
          <w:szCs w:val="14"/>
          <w:u w:val="single" w:color="090506"/>
        </w:rPr>
        <w:t>O</w:t>
      </w:r>
      <w:r>
        <w:rPr>
          <w:rFonts w:cs="Arial" w:hAnsi="Arial" w:eastAsia="Arial" w:ascii="Arial"/>
          <w:i/>
          <w:spacing w:val="-3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2"/>
          <w:w w:val="99"/>
          <w:position w:val="-1"/>
          <w:sz w:val="14"/>
          <w:szCs w:val="14"/>
          <w:u w:val="single" w:color="090506"/>
        </w:rPr>
        <w:t>Q</w:t>
      </w:r>
      <w:r>
        <w:rPr>
          <w:rFonts w:cs="Arial" w:hAnsi="Arial" w:eastAsia="Arial" w:ascii="Arial"/>
          <w:i/>
          <w:spacing w:val="2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  <w:t>U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5"/>
          <w:w w:val="99"/>
          <w:position w:val="-1"/>
          <w:sz w:val="14"/>
          <w:szCs w:val="14"/>
          <w:u w:val="single" w:color="090506"/>
        </w:rPr>
        <w:t>I</w:t>
      </w:r>
      <w:r>
        <w:rPr>
          <w:rFonts w:cs="Arial" w:hAnsi="Arial" w:eastAsia="Arial" w:ascii="Arial"/>
          <w:i/>
          <w:spacing w:val="-5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A</w:t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-</w:t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3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13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U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  <w:t>n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3"/>
          <w:w w:val="99"/>
          <w:position w:val="-1"/>
          <w:sz w:val="14"/>
          <w:szCs w:val="14"/>
          <w:u w:val="single" w:color="090506"/>
        </w:rPr>
        <w:t>i</w:t>
      </w:r>
      <w:r>
        <w:rPr>
          <w:rFonts w:cs="Arial" w:hAnsi="Arial" w:eastAsia="Arial" w:ascii="Arial"/>
          <w:i/>
          <w:spacing w:val="3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ve</w:t>
      </w:r>
      <w:r>
        <w:rPr>
          <w:rFonts w:cs="Arial" w:hAnsi="Arial" w:eastAsia="Arial" w:ascii="Arial"/>
          <w:i/>
          <w:spacing w:val="-5"/>
          <w:w w:val="99"/>
          <w:position w:val="-1"/>
          <w:sz w:val="14"/>
          <w:szCs w:val="14"/>
          <w:u w:val="single" w:color="090506"/>
        </w:rPr>
        <w:t>r</w:t>
      </w:r>
      <w:r>
        <w:rPr>
          <w:rFonts w:cs="Arial" w:hAnsi="Arial" w:eastAsia="Arial" w:ascii="Arial"/>
          <w:i/>
          <w:spacing w:val="-5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si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  <w:t>d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ad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3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3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  <w:t>d</w:t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e</w:t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  <w:t>l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os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Lla</w:t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  <w:t>n</w:t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os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7"/>
          <w:w w:val="100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7"/>
          <w:w w:val="100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-</w:t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8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8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6"/>
          <w:w w:val="99"/>
          <w:position w:val="-1"/>
          <w:sz w:val="14"/>
          <w:szCs w:val="14"/>
          <w:u w:val="single" w:color="090506"/>
        </w:rPr>
        <w:t>V</w:t>
      </w:r>
      <w:r>
        <w:rPr>
          <w:rFonts w:cs="Arial" w:hAnsi="Arial" w:eastAsia="Arial" w:ascii="Arial"/>
          <w:i/>
          <w:spacing w:val="-6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3"/>
          <w:w w:val="99"/>
          <w:position w:val="-1"/>
          <w:sz w:val="14"/>
          <w:szCs w:val="14"/>
          <w:u w:val="single" w:color="090506"/>
        </w:rPr>
        <w:t>i</w:t>
      </w:r>
      <w:r>
        <w:rPr>
          <w:rFonts w:cs="Arial" w:hAnsi="Arial" w:eastAsia="Arial" w:ascii="Arial"/>
          <w:i/>
          <w:spacing w:val="3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l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  <w:t>l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avice</w:t>
      </w:r>
      <w:r>
        <w:rPr>
          <w:rFonts w:cs="Arial" w:hAnsi="Arial" w:eastAsia="Arial" w:ascii="Arial"/>
          <w:i/>
          <w:spacing w:val="-6"/>
          <w:w w:val="99"/>
          <w:position w:val="-1"/>
          <w:sz w:val="14"/>
          <w:szCs w:val="14"/>
          <w:u w:val="single" w:color="090506"/>
        </w:rPr>
        <w:t>n</w:t>
      </w:r>
      <w:r>
        <w:rPr>
          <w:rFonts w:cs="Arial" w:hAnsi="Arial" w:eastAsia="Arial" w:ascii="Arial"/>
          <w:i/>
          <w:spacing w:val="-6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ci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  <w:t>o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,</w:t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  <w:t>M</w:t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e</w:t>
      </w:r>
      <w:r>
        <w:rPr>
          <w:rFonts w:cs="Arial" w:hAnsi="Arial" w:eastAsia="Arial" w:ascii="Arial"/>
          <w:i/>
          <w:spacing w:val="-5"/>
          <w:w w:val="99"/>
          <w:position w:val="-1"/>
          <w:sz w:val="14"/>
          <w:szCs w:val="14"/>
          <w:u w:val="single" w:color="090506"/>
        </w:rPr>
        <w:t>t</w:t>
      </w:r>
      <w:r>
        <w:rPr>
          <w:rFonts w:cs="Arial" w:hAnsi="Arial" w:eastAsia="Arial" w:ascii="Arial"/>
          <w:i/>
          <w:spacing w:val="-5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a.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10"/>
          <w:w w:val="100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10"/>
          <w:w w:val="100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  <w:t>C</w:t>
      </w:r>
      <w:r>
        <w:rPr>
          <w:rFonts w:cs="Arial" w:hAnsi="Arial" w:eastAsia="Arial" w:ascii="Arial"/>
          <w:i/>
          <w:spacing w:val="-4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olo</w:t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  <w:t>m</w:t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bia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0"/>
          <w:w w:val="100"/>
          <w:position w:val="-1"/>
          <w:sz w:val="14"/>
          <w:szCs w:val="14"/>
          <w:u w:val="single" w:color="090506"/>
        </w:rPr>
        <w:t>                                                  </w:t>
      </w:r>
      <w:r>
        <w:rPr>
          <w:rFonts w:cs="Arial" w:hAnsi="Arial" w:eastAsia="Arial" w:ascii="Arial"/>
          <w:i/>
          <w:spacing w:val="6"/>
          <w:w w:val="100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6"/>
          <w:w w:val="100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5"/>
          <w:w w:val="99"/>
          <w:position w:val="-1"/>
          <w:sz w:val="14"/>
          <w:szCs w:val="14"/>
          <w:u w:val="single" w:color="090506"/>
        </w:rPr>
        <w:t>V</w:t>
      </w:r>
      <w:r>
        <w:rPr>
          <w:rFonts w:cs="Arial" w:hAnsi="Arial" w:eastAsia="Arial" w:ascii="Arial"/>
          <w:i/>
          <w:spacing w:val="-5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o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2"/>
          <w:w w:val="99"/>
          <w:position w:val="-1"/>
          <w:sz w:val="14"/>
          <w:szCs w:val="14"/>
          <w:u w:val="single" w:color="090506"/>
        </w:rPr>
        <w:t>l</w:t>
      </w:r>
      <w:r>
        <w:rPr>
          <w:rFonts w:cs="Arial" w:hAnsi="Arial" w:eastAsia="Arial" w:ascii="Arial"/>
          <w:i/>
          <w:spacing w:val="-2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u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6"/>
          <w:w w:val="99"/>
          <w:position w:val="-1"/>
          <w:sz w:val="14"/>
          <w:szCs w:val="14"/>
          <w:u w:val="single" w:color="090506"/>
        </w:rPr>
        <w:t>m</w:t>
      </w:r>
      <w:r>
        <w:rPr>
          <w:rFonts w:cs="Arial" w:hAnsi="Arial" w:eastAsia="Arial" w:ascii="Arial"/>
          <w:i/>
          <w:spacing w:val="-6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e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n</w:t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5"/>
          <w:w w:val="99"/>
          <w:position w:val="-1"/>
          <w:sz w:val="14"/>
          <w:szCs w:val="14"/>
          <w:u w:val="single" w:color="090506"/>
        </w:rPr>
        <w:t>1</w:t>
      </w:r>
      <w:r>
        <w:rPr>
          <w:rFonts w:cs="Arial" w:hAnsi="Arial" w:eastAsia="Arial" w:ascii="Arial"/>
          <w:i/>
          <w:spacing w:val="-5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4</w:t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-</w:t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8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8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3"/>
          <w:w w:val="99"/>
          <w:position w:val="-1"/>
          <w:sz w:val="14"/>
          <w:szCs w:val="14"/>
          <w:u w:val="single" w:color="090506"/>
        </w:rPr>
        <w:t>S</w:t>
      </w:r>
      <w:r>
        <w:rPr>
          <w:rFonts w:cs="Arial" w:hAnsi="Arial" w:eastAsia="Arial" w:ascii="Arial"/>
          <w:i/>
          <w:spacing w:val="-3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u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p</w:t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11"/>
          <w:w w:val="100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-11"/>
          <w:w w:val="100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1"/>
          <w:w w:val="99"/>
          <w:position w:val="-1"/>
          <w:sz w:val="14"/>
          <w:szCs w:val="14"/>
          <w:u w:val="single" w:color="090506"/>
        </w:rPr>
        <w:t>(</w:t>
      </w:r>
      <w:r>
        <w:rPr>
          <w:rFonts w:cs="Arial" w:hAnsi="Arial" w:eastAsia="Arial" w:ascii="Arial"/>
          <w:i/>
          <w:spacing w:val="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1)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1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-</w:t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7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7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A</w:t>
      </w:r>
      <w:r>
        <w:rPr>
          <w:rFonts w:cs="Arial" w:hAnsi="Arial" w:eastAsia="Arial" w:ascii="Arial"/>
          <w:i/>
          <w:spacing w:val="-6"/>
          <w:w w:val="99"/>
          <w:position w:val="-1"/>
          <w:sz w:val="14"/>
          <w:szCs w:val="14"/>
          <w:u w:val="single" w:color="090506"/>
        </w:rPr>
        <w:t>ñ</w:t>
      </w:r>
      <w:r>
        <w:rPr>
          <w:rFonts w:cs="Arial" w:hAnsi="Arial" w:eastAsia="Arial" w:ascii="Arial"/>
          <w:i/>
          <w:spacing w:val="-6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o</w:t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1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  <w:t>2</w:t>
      </w:r>
      <w:r>
        <w:rPr>
          <w:rFonts w:cs="Arial" w:hAnsi="Arial" w:eastAsia="Arial" w:ascii="Arial"/>
          <w:i/>
          <w:spacing w:val="-7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  <w:t>010</w:t>
      </w:r>
      <w:r>
        <w:rPr>
          <w:rFonts w:cs="Arial" w:hAnsi="Arial" w:eastAsia="Arial" w:ascii="Arial"/>
          <w:i/>
          <w:spacing w:val="-1"/>
          <w:w w:val="99"/>
          <w:position w:val="-1"/>
          <w:sz w:val="14"/>
          <w:szCs w:val="14"/>
          <w:u w:val="single" w:color="090506"/>
        </w:rPr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  <w:u w:val="single" w:color="090506"/>
        </w:rPr>
        <w:t> </w:t>
      </w:r>
      <w:r>
        <w:rPr>
          <w:rFonts w:cs="Arial" w:hAnsi="Arial" w:eastAsia="Arial" w:ascii="Arial"/>
          <w:i/>
          <w:spacing w:val="0"/>
          <w:w w:val="99"/>
          <w:position w:val="-1"/>
          <w:sz w:val="14"/>
          <w:szCs w:val="14"/>
        </w:rPr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8"/>
          <w:szCs w:val="18"/>
        </w:rPr>
        <w:jc w:val="left"/>
        <w:spacing w:before="9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35" w:lineRule="auto" w:line="271"/>
        <w:ind w:left="112" w:right="79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ism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ap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CIAS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6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no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20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09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Biod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Cuen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noc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consti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oce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nces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ogrado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onoc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recu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bio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reg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é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1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tra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9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9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buye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obr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ecos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ég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urso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ursos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aun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ecu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gené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ecu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drob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é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í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ta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é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incre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igació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1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ntas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organ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za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raba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ogra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ayo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sobr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ológ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rep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pecie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gene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2"/>
        <w:ind w:left="112" w:right="84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Est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nú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noqu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par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traba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ado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onado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cong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Est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resu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uye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resu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ado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ra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omo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1"/>
        <w:ind w:left="112" w:right="79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aho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ech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ú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cesita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rab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conser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anera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pec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onoc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genera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est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ég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ode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desarro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pr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pone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biod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gro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Neces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recu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ciero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ción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tale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uma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mayo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rin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cional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did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4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noc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ien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ú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est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7"/>
          <w:szCs w:val="17"/>
        </w:rPr>
        <w:jc w:val="both"/>
        <w:ind w:left="112" w:right="6794"/>
      </w:pP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E</w:t>
      </w:r>
      <w:r>
        <w:rPr>
          <w:rFonts w:cs="Arial" w:hAnsi="Arial" w:eastAsia="Arial" w:ascii="Arial"/>
          <w:b/>
          <w:spacing w:val="-2"/>
          <w:w w:val="100"/>
          <w:sz w:val="17"/>
          <w:szCs w:val="17"/>
        </w:rPr>
        <w:t>l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v</w:t>
      </w:r>
      <w:r>
        <w:rPr>
          <w:rFonts w:cs="Arial" w:hAnsi="Arial" w:eastAsia="Arial" w:ascii="Arial"/>
          <w:b/>
          <w:spacing w:val="-1"/>
          <w:w w:val="100"/>
          <w:sz w:val="17"/>
          <w:szCs w:val="17"/>
        </w:rPr>
        <w:t>i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n</w:t>
      </w:r>
      <w:r>
        <w:rPr>
          <w:rFonts w:cs="Arial" w:hAnsi="Arial" w:eastAsia="Arial" w:ascii="Arial"/>
          <w:b/>
          <w:spacing w:val="-6"/>
          <w:w w:val="100"/>
          <w:sz w:val="17"/>
          <w:szCs w:val="17"/>
        </w:rPr>
        <w:t>i</w:t>
      </w:r>
      <w:r>
        <w:rPr>
          <w:rFonts w:cs="Arial" w:hAnsi="Arial" w:eastAsia="Arial" w:ascii="Arial"/>
          <w:b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b/>
          <w:spacing w:val="13"/>
          <w:w w:val="100"/>
          <w:sz w:val="17"/>
          <w:szCs w:val="17"/>
        </w:rPr>
        <w:t> </w:t>
      </w:r>
      <w:r>
        <w:rPr>
          <w:rFonts w:cs="Arial" w:hAnsi="Arial" w:eastAsia="Arial" w:ascii="Arial"/>
          <w:b/>
          <w:spacing w:val="-1"/>
          <w:w w:val="100"/>
          <w:sz w:val="17"/>
          <w:szCs w:val="17"/>
        </w:rPr>
        <w:t>S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an</w:t>
      </w:r>
      <w:r>
        <w:rPr>
          <w:rFonts w:cs="Arial" w:hAnsi="Arial" w:eastAsia="Arial" w:ascii="Arial"/>
          <w:b/>
          <w:spacing w:val="-2"/>
          <w:w w:val="100"/>
          <w:sz w:val="17"/>
          <w:szCs w:val="17"/>
        </w:rPr>
        <w:t>t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an</w:t>
      </w:r>
      <w:r>
        <w:rPr>
          <w:rFonts w:cs="Arial" w:hAnsi="Arial" w:eastAsia="Arial" w:ascii="Arial"/>
          <w:b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b/>
          <w:spacing w:val="17"/>
          <w:w w:val="100"/>
          <w:sz w:val="17"/>
          <w:szCs w:val="17"/>
        </w:rPr>
        <w:t> </w:t>
      </w:r>
      <w:r>
        <w:rPr>
          <w:rFonts w:cs="Arial" w:hAnsi="Arial" w:eastAsia="Arial" w:ascii="Arial"/>
          <w:b/>
          <w:spacing w:val="2"/>
          <w:w w:val="104"/>
          <w:sz w:val="17"/>
          <w:szCs w:val="17"/>
        </w:rPr>
        <w:t>C</w:t>
      </w:r>
      <w:r>
        <w:rPr>
          <w:rFonts w:cs="Arial" w:hAnsi="Arial" w:eastAsia="Arial" w:ascii="Arial"/>
          <w:b/>
          <w:spacing w:val="-1"/>
          <w:w w:val="104"/>
          <w:sz w:val="17"/>
          <w:szCs w:val="17"/>
        </w:rPr>
        <w:t>a</w:t>
      </w:r>
      <w:r>
        <w:rPr>
          <w:rFonts w:cs="Arial" w:hAnsi="Arial" w:eastAsia="Arial" w:ascii="Arial"/>
          <w:b/>
          <w:spacing w:val="2"/>
          <w:w w:val="104"/>
          <w:sz w:val="17"/>
          <w:szCs w:val="17"/>
        </w:rPr>
        <w:t>s</w:t>
      </w:r>
      <w:r>
        <w:rPr>
          <w:rFonts w:cs="Arial" w:hAnsi="Arial" w:eastAsia="Arial" w:ascii="Arial"/>
          <w:b/>
          <w:spacing w:val="-1"/>
          <w:w w:val="104"/>
          <w:sz w:val="17"/>
          <w:szCs w:val="17"/>
        </w:rPr>
        <w:t>t</w:t>
      </w:r>
      <w:r>
        <w:rPr>
          <w:rFonts w:cs="Arial" w:hAnsi="Arial" w:eastAsia="Arial" w:ascii="Arial"/>
          <w:b/>
          <w:spacing w:val="2"/>
          <w:w w:val="104"/>
          <w:sz w:val="17"/>
          <w:szCs w:val="17"/>
        </w:rPr>
        <w:t>añeda</w:t>
      </w:r>
      <w:r>
        <w:rPr>
          <w:rFonts w:cs="Arial" w:hAnsi="Arial" w:eastAsia="Arial" w:ascii="Arial"/>
          <w:spacing w:val="0"/>
          <w:w w:val="100"/>
          <w:sz w:val="17"/>
          <w:szCs w:val="17"/>
        </w:rPr>
      </w:r>
    </w:p>
    <w:p>
      <w:pPr>
        <w:rPr>
          <w:rFonts w:cs="Arial" w:hAnsi="Arial" w:eastAsia="Arial" w:ascii="Arial"/>
          <w:sz w:val="17"/>
          <w:szCs w:val="17"/>
        </w:rPr>
        <w:jc w:val="both"/>
        <w:spacing w:before="63" w:lineRule="exact" w:line="180"/>
        <w:ind w:left="112" w:right="1661"/>
      </w:pPr>
      <w:r>
        <w:rPr>
          <w:rFonts w:cs="Arial" w:hAnsi="Arial" w:eastAsia="Arial" w:ascii="Arial"/>
          <w:spacing w:val="2"/>
          <w:w w:val="100"/>
          <w:sz w:val="17"/>
          <w:szCs w:val="17"/>
        </w:rPr>
        <w:t>Pr</w:t>
      </w:r>
      <w:r>
        <w:rPr>
          <w:rFonts w:cs="Arial" w:hAnsi="Arial" w:eastAsia="Arial" w:ascii="Arial"/>
          <w:spacing w:val="-2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s</w:t>
      </w:r>
      <w:r>
        <w:rPr>
          <w:rFonts w:cs="Arial" w:hAnsi="Arial" w:eastAsia="Arial" w:ascii="Arial"/>
          <w:spacing w:val="-5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den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5"/>
          <w:w w:val="100"/>
          <w:sz w:val="17"/>
          <w:szCs w:val="17"/>
        </w:rPr>
        <w:t>d</w:t>
      </w:r>
      <w:r>
        <w:rPr>
          <w:rFonts w:cs="Arial" w:hAnsi="Arial" w:eastAsia="Arial" w:ascii="Arial"/>
          <w:spacing w:val="-3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l</w:t>
      </w:r>
      <w:r>
        <w:rPr>
          <w:rFonts w:cs="Arial" w:hAnsi="Arial" w:eastAsia="Arial" w:ascii="Arial"/>
          <w:spacing w:val="3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Pr</w:t>
      </w:r>
      <w:r>
        <w:rPr>
          <w:rFonts w:cs="Arial" w:hAnsi="Arial" w:eastAsia="Arial" w:ascii="Arial"/>
          <w:spacing w:val="-5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me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4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6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o</w:t>
      </w:r>
      <w:r>
        <w:rPr>
          <w:rFonts w:cs="Arial" w:hAnsi="Arial" w:eastAsia="Arial" w:ascii="Arial"/>
          <w:spacing w:val="7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g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-2"/>
          <w:w w:val="100"/>
          <w:sz w:val="17"/>
          <w:szCs w:val="17"/>
        </w:rPr>
        <w:t>s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o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4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6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7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-3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rnac</w:t>
      </w:r>
      <w:r>
        <w:rPr>
          <w:rFonts w:cs="Arial" w:hAnsi="Arial" w:eastAsia="Arial" w:ascii="Arial"/>
          <w:spacing w:val="-4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7"/>
          <w:w w:val="100"/>
          <w:sz w:val="17"/>
          <w:szCs w:val="17"/>
        </w:rPr>
        <w:t>o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-3"/>
          <w:w w:val="100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l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6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7"/>
          <w:w w:val="100"/>
          <w:sz w:val="17"/>
          <w:szCs w:val="17"/>
        </w:rPr>
        <w:t>d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3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6"/>
          <w:w w:val="100"/>
          <w:sz w:val="17"/>
          <w:szCs w:val="17"/>
        </w:rPr>
        <w:t>B</w:t>
      </w:r>
      <w:r>
        <w:rPr>
          <w:rFonts w:cs="Arial" w:hAnsi="Arial" w:eastAsia="Arial" w:ascii="Arial"/>
          <w:spacing w:val="-6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7"/>
          <w:w w:val="100"/>
          <w:sz w:val="17"/>
          <w:szCs w:val="17"/>
        </w:rPr>
        <w:t>o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d</w:t>
      </w:r>
      <w:r>
        <w:rPr>
          <w:rFonts w:cs="Arial" w:hAnsi="Arial" w:eastAsia="Arial" w:ascii="Arial"/>
          <w:spacing w:val="-6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2"/>
          <w:w w:val="100"/>
          <w:sz w:val="17"/>
          <w:szCs w:val="17"/>
        </w:rPr>
        <w:t>v</w:t>
      </w:r>
      <w:r>
        <w:rPr>
          <w:rFonts w:cs="Arial" w:hAnsi="Arial" w:eastAsia="Arial" w:ascii="Arial"/>
          <w:spacing w:val="-3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s</w:t>
      </w:r>
      <w:r>
        <w:rPr>
          <w:rFonts w:cs="Arial" w:hAnsi="Arial" w:eastAsia="Arial" w:ascii="Arial"/>
          <w:spacing w:val="-5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7"/>
          <w:w w:val="100"/>
          <w:sz w:val="17"/>
          <w:szCs w:val="17"/>
        </w:rPr>
        <w:t>d</w:t>
      </w:r>
      <w:r>
        <w:rPr>
          <w:rFonts w:cs="Arial" w:hAnsi="Arial" w:eastAsia="Arial" w:ascii="Arial"/>
          <w:spacing w:val="-3"/>
          <w:w w:val="100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d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6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d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36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7"/>
          <w:w w:val="100"/>
          <w:sz w:val="17"/>
          <w:szCs w:val="17"/>
        </w:rPr>
        <w:t>l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spacing w:val="3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5"/>
          <w:w w:val="100"/>
          <w:sz w:val="17"/>
          <w:szCs w:val="17"/>
        </w:rPr>
        <w:t>u</w:t>
      </w:r>
      <w:r>
        <w:rPr>
          <w:rFonts w:cs="Arial" w:hAnsi="Arial" w:eastAsia="Arial" w:ascii="Arial"/>
          <w:spacing w:val="-3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7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4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de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l</w:t>
      </w:r>
      <w:r>
        <w:rPr>
          <w:rFonts w:cs="Arial" w:hAnsi="Arial" w:eastAsia="Arial" w:ascii="Arial"/>
          <w:spacing w:val="27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6"/>
          <w:w w:val="104"/>
          <w:sz w:val="17"/>
          <w:szCs w:val="17"/>
        </w:rPr>
        <w:t>O</w:t>
      </w:r>
      <w:r>
        <w:rPr>
          <w:rFonts w:cs="Arial" w:hAnsi="Arial" w:eastAsia="Arial" w:ascii="Arial"/>
          <w:spacing w:val="-1"/>
          <w:w w:val="104"/>
          <w:sz w:val="17"/>
          <w:szCs w:val="17"/>
        </w:rPr>
        <w:t>r</w:t>
      </w:r>
      <w:r>
        <w:rPr>
          <w:rFonts w:cs="Arial" w:hAnsi="Arial" w:eastAsia="Arial" w:ascii="Arial"/>
          <w:spacing w:val="-6"/>
          <w:w w:val="104"/>
          <w:sz w:val="17"/>
          <w:szCs w:val="17"/>
        </w:rPr>
        <w:t>i</w:t>
      </w:r>
      <w:r>
        <w:rPr>
          <w:rFonts w:cs="Arial" w:hAnsi="Arial" w:eastAsia="Arial" w:ascii="Arial"/>
          <w:spacing w:val="7"/>
          <w:w w:val="104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4"/>
          <w:sz w:val="17"/>
          <w:szCs w:val="17"/>
        </w:rPr>
        <w:t>o</w:t>
      </w:r>
      <w:r>
        <w:rPr>
          <w:rFonts w:cs="Arial" w:hAnsi="Arial" w:eastAsia="Arial" w:ascii="Arial"/>
          <w:spacing w:val="7"/>
          <w:w w:val="104"/>
          <w:sz w:val="17"/>
          <w:szCs w:val="17"/>
        </w:rPr>
        <w:t>c</w:t>
      </w:r>
      <w:r>
        <w:rPr>
          <w:rFonts w:cs="Arial" w:hAnsi="Arial" w:eastAsia="Arial" w:ascii="Arial"/>
          <w:spacing w:val="2"/>
          <w:w w:val="104"/>
          <w:sz w:val="17"/>
          <w:szCs w:val="17"/>
        </w:rPr>
        <w:t>o.</w:t>
      </w:r>
      <w:r>
        <w:rPr>
          <w:rFonts w:cs="Arial" w:hAnsi="Arial" w:eastAsia="Arial" w:ascii="Arial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35"/>
        <w:ind w:left="11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</w:p>
    <w:sectPr>
      <w:pgSz w:w="11920" w:h="16840"/>
      <w:pgMar w:top="1560" w:bottom="280" w:left="1400" w:right="132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