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1"/>
          <w:szCs w:val="11"/>
        </w:rPr>
        <w:jc w:val="left"/>
        <w:spacing w:before="6" w:lineRule="exact" w:line="100"/>
      </w:pPr>
      <w:r>
        <w:pict>
          <v:group style="position:absolute;margin-left:111.31pt;margin-top:102.558pt;width:445.346pt;height:30.0312pt;mso-position-horizontal-relative:page;mso-position-vertical-relative:page;z-index:-62" coordorigin="2226,2051" coordsize="8907,601">
            <v:group style="position:absolute;left:2229;top:2514;width:5;height:0" coordorigin="2229,2514" coordsize="5,0">
              <v:shape style="position:absolute;left:2229;top:2514;width:5;height:0" coordorigin="2229,2514" coordsize="5,0" path="m2229,2514l2233,2514e" filled="f" stroked="t" strokeweight="0.2328pt" strokecolor="#090506">
                <v:path arrowok="t"/>
              </v:shape>
              <v:group style="position:absolute;left:2233;top:2053;width:8898;height:596" coordorigin="2233,2053" coordsize="8898,596">
                <v:shape style="position:absolute;left:2233;top:2053;width:8898;height:596" coordorigin="2233,2053" coordsize="8898,596" path="m2233,2649l11131,2649,11131,2053,2233,2053,2233,2649xe" filled="t" fillcolor="#FFFFFF" stroked="f">
                  <v:path arrowok="t"/>
                  <v:fill/>
                </v:shape>
              </v:group>
            </v:group>
            <w10:wrap type="none"/>
          </v:group>
        </w:pict>
      </w:r>
      <w:r>
        <w:pict>
          <v:shape type="#_x0000_t202" style="position:absolute;margin-left:111.427pt;margin-top:102.675pt;width:445.113pt;height:29.7984pt;mso-position-horizontal-relative:page;mso-position-vertical-relative:page;z-index:-6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9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3"/>
                      <w:szCs w:val="13"/>
                    </w:rPr>
                    <w:jc w:val="left"/>
                  </w:pP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3"/>
                      <w:szCs w:val="13"/>
                    </w:rPr>
                    <w:t>G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ut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é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3"/>
                      <w:szCs w:val="13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3"/>
                      <w:szCs w:val="13"/>
                    </w:rPr>
                    <w:t>r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ez-E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3"/>
                      <w:szCs w:val="13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p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no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3"/>
                      <w:szCs w:val="13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9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ge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3"/>
                      <w:szCs w:val="13"/>
                    </w:rPr>
                    <w:t>s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t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b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da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28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d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3"/>
                      <w:szCs w:val="13"/>
                    </w:rPr>
                    <w:t>G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2"/>
                      <w:w w:val="100"/>
                      <w:sz w:val="13"/>
                      <w:szCs w:val="13"/>
                    </w:rPr>
                    <w:t>c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sz w:val="13"/>
                      <w:szCs w:val="13"/>
                    </w:rPr>
                    <w:t>i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16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ma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x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                                                                                                        </w:t>
                  </w:r>
                  <w:r>
                    <w:rPr>
                      <w:rFonts w:cs="Arial" w:hAnsi="Arial" w:eastAsia="Arial" w:ascii="Arial"/>
                      <w:i/>
                      <w:spacing w:val="26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sz w:val="13"/>
                      <w:szCs w:val="13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3"/>
                      <w:szCs w:val="13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21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3"/>
                      <w:szCs w:val="13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9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3"/>
                      <w:szCs w:val="13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8"/>
                      <w:w w:val="10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1"/>
                      <w:w w:val="100"/>
                      <w:sz w:val="13"/>
                      <w:szCs w:val="13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6"/>
                      <w:w w:val="100"/>
                      <w:position w:val="5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3"/>
                      <w:szCs w:val="13"/>
                    </w:rPr>
                    <w:t>2</w:t>
                  </w:r>
                  <w:r>
                    <w:rPr>
                      <w:rFonts w:cs="Arial" w:hAnsi="Arial" w:eastAsia="Arial" w:ascii="Arial"/>
                      <w:i/>
                      <w:spacing w:val="7"/>
                      <w:w w:val="100"/>
                      <w:position w:val="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3"/>
                      <w:szCs w:val="13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8"/>
                      <w:w w:val="100"/>
                      <w:position w:val="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3"/>
                      <w:szCs w:val="13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3"/>
                      <w:szCs w:val="13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12"/>
                      <w:w w:val="100"/>
                      <w:position w:val="0"/>
                      <w:sz w:val="13"/>
                      <w:szCs w:val="13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3"/>
                      <w:position w:val="0"/>
                      <w:sz w:val="13"/>
                      <w:szCs w:val="13"/>
                    </w:rPr>
                    <w:t>2008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3"/>
                      <w:szCs w:val="13"/>
                    </w:rPr>
                  </w:r>
                </w:p>
              </w:txbxContent>
            </v:textbox>
            <w10:wrap type="none"/>
          </v:shape>
        </w:pict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Book Antiqua" w:hAnsi="Book Antiqua" w:eastAsia="Book Antiqua" w:ascii="Book Antiqua"/>
          <w:sz w:val="19"/>
          <w:szCs w:val="19"/>
        </w:rPr>
        <w:jc w:val="right"/>
        <w:spacing w:before="33"/>
        <w:ind w:right="1475"/>
      </w:pPr>
      <w:r>
        <w:pict>
          <v:shape type="#_x0000_t75" style="position:absolute;margin-left:380.543pt;margin-top:-3.38295pt;width:165.055pt;height:18.1584pt;mso-position-horizontal-relative:page;mso-position-vertical-relative:paragraph;z-index:-61">
            <v:imagedata o:title="" r:id="rId3"/>
          </v:shape>
        </w:pict>
      </w:r>
      <w:r>
        <w:rPr>
          <w:rFonts w:cs="Book Antiqua" w:hAnsi="Book Antiqua" w:eastAsia="Book Antiqua" w:ascii="Book Antiqua"/>
          <w:b/>
          <w:spacing w:val="-5"/>
          <w:w w:val="103"/>
          <w:sz w:val="19"/>
          <w:szCs w:val="19"/>
        </w:rPr>
        <w:t>E</w:t>
      </w:r>
      <w:r>
        <w:rPr>
          <w:rFonts w:cs="Book Antiqua" w:hAnsi="Book Antiqua" w:eastAsia="Book Antiqua" w:ascii="Book Antiqua"/>
          <w:b/>
          <w:spacing w:val="-2"/>
          <w:w w:val="103"/>
          <w:sz w:val="19"/>
          <w:szCs w:val="19"/>
        </w:rPr>
        <w:t>d</w:t>
      </w:r>
      <w:r>
        <w:rPr>
          <w:rFonts w:cs="Book Antiqua" w:hAnsi="Book Antiqua" w:eastAsia="Book Antiqua" w:ascii="Book Antiqua"/>
          <w:b/>
          <w:spacing w:val="-5"/>
          <w:w w:val="102"/>
          <w:sz w:val="19"/>
          <w:szCs w:val="19"/>
        </w:rPr>
        <w:t>i</w:t>
      </w:r>
      <w:r>
        <w:rPr>
          <w:rFonts w:cs="Book Antiqua" w:hAnsi="Book Antiqua" w:eastAsia="Book Antiqua" w:ascii="Book Antiqua"/>
          <w:b/>
          <w:spacing w:val="-9"/>
          <w:w w:val="102"/>
          <w:sz w:val="19"/>
          <w:szCs w:val="19"/>
        </w:rPr>
        <w:t>t</w:t>
      </w:r>
      <w:r>
        <w:rPr>
          <w:rFonts w:cs="Book Antiqua" w:hAnsi="Book Antiqua" w:eastAsia="Book Antiqua" w:ascii="Book Antiqua"/>
          <w:b/>
          <w:spacing w:val="-5"/>
          <w:w w:val="102"/>
          <w:sz w:val="19"/>
          <w:szCs w:val="19"/>
        </w:rPr>
        <w:t>o</w:t>
      </w:r>
      <w:r>
        <w:rPr>
          <w:rFonts w:cs="Book Antiqua" w:hAnsi="Book Antiqua" w:eastAsia="Book Antiqua" w:ascii="Book Antiqua"/>
          <w:b/>
          <w:spacing w:val="-8"/>
          <w:w w:val="102"/>
          <w:sz w:val="19"/>
          <w:szCs w:val="19"/>
        </w:rPr>
        <w:t>r</w:t>
      </w:r>
      <w:r>
        <w:rPr>
          <w:rFonts w:cs="Book Antiqua" w:hAnsi="Book Antiqua" w:eastAsia="Book Antiqua" w:ascii="Book Antiqua"/>
          <w:b/>
          <w:spacing w:val="-5"/>
          <w:w w:val="102"/>
          <w:sz w:val="19"/>
          <w:szCs w:val="19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19"/>
          <w:szCs w:val="19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8"/>
          <w:szCs w:val="38"/>
        </w:rPr>
        <w:jc w:val="center"/>
        <w:spacing w:lineRule="exact" w:line="460"/>
        <w:ind w:left="588" w:right="280"/>
      </w:pP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Lo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s</w:t>
      </w:r>
      <w:r>
        <w:rPr>
          <w:rFonts w:cs="Arial" w:hAnsi="Arial" w:eastAsia="Arial" w:ascii="Arial"/>
          <w:b/>
          <w:spacing w:val="52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biocombu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s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tibl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s</w:t>
      </w:r>
      <w:r>
        <w:rPr>
          <w:rFonts w:cs="Arial" w:hAnsi="Arial" w:eastAsia="Arial" w:ascii="Arial"/>
          <w:b/>
          <w:spacing w:val="75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un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a</w:t>
      </w:r>
      <w:r>
        <w:rPr>
          <w:rFonts w:cs="Arial" w:hAnsi="Arial" w:eastAsia="Arial" w:ascii="Arial"/>
          <w:b/>
          <w:spacing w:val="52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oportu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n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ida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d</w:t>
      </w:r>
      <w:r>
        <w:rPr>
          <w:rFonts w:cs="Arial" w:hAnsi="Arial" w:eastAsia="Arial" w:ascii="Arial"/>
          <w:b/>
          <w:spacing w:val="67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qu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52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1"/>
          <w:sz w:val="38"/>
          <w:szCs w:val="38"/>
        </w:rPr>
        <w:t>no</w:t>
      </w:r>
      <w:r>
        <w:rPr>
          <w:rFonts w:cs="Arial" w:hAnsi="Arial" w:eastAsia="Arial" w:ascii="Arial"/>
          <w:b/>
          <w:spacing w:val="-4"/>
          <w:w w:val="101"/>
          <w:sz w:val="38"/>
          <w:szCs w:val="38"/>
        </w:rPr>
        <w:t> 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p</w:t>
      </w:r>
      <w:r>
        <w:rPr>
          <w:rFonts w:cs="Arial" w:hAnsi="Arial" w:eastAsia="Arial" w:ascii="Arial"/>
          <w:b/>
          <w:spacing w:val="-2"/>
          <w:w w:val="100"/>
          <w:sz w:val="38"/>
          <w:szCs w:val="38"/>
        </w:rPr>
        <w:t>u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d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50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c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o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n</w:t>
      </w:r>
      <w:r>
        <w:rPr>
          <w:rFonts w:cs="Arial" w:hAnsi="Arial" w:eastAsia="Arial" w:ascii="Arial"/>
          <w:b/>
          <w:spacing w:val="1"/>
          <w:w w:val="100"/>
          <w:sz w:val="38"/>
          <w:szCs w:val="38"/>
        </w:rPr>
        <w:t>v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er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t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irs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59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2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n</w:t>
      </w:r>
      <w:r>
        <w:rPr>
          <w:rFonts w:cs="Arial" w:hAnsi="Arial" w:eastAsia="Arial" w:ascii="Arial"/>
          <w:b/>
          <w:spacing w:val="43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c</w:t>
      </w:r>
      <w:r>
        <w:rPr>
          <w:rFonts w:cs="Arial" w:hAnsi="Arial" w:eastAsia="Arial" w:ascii="Arial"/>
          <w:b/>
          <w:spacing w:val="2"/>
          <w:w w:val="100"/>
          <w:sz w:val="38"/>
          <w:szCs w:val="38"/>
        </w:rPr>
        <w:t>o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m</w:t>
      </w:r>
      <w:r>
        <w:rPr>
          <w:rFonts w:cs="Arial" w:hAnsi="Arial" w:eastAsia="Arial" w:ascii="Arial"/>
          <w:b/>
          <w:spacing w:val="-2"/>
          <w:w w:val="100"/>
          <w:sz w:val="38"/>
          <w:szCs w:val="38"/>
        </w:rPr>
        <w:t>p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et</w:t>
      </w:r>
      <w:r>
        <w:rPr>
          <w:rFonts w:cs="Arial" w:hAnsi="Arial" w:eastAsia="Arial" w:ascii="Arial"/>
          <w:b/>
          <w:spacing w:val="-3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n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c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i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a</w:t>
      </w:r>
      <w:r>
        <w:rPr>
          <w:rFonts w:cs="Arial" w:hAnsi="Arial" w:eastAsia="Arial" w:ascii="Arial"/>
          <w:b/>
          <w:spacing w:val="62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10"/>
          <w:w w:val="100"/>
          <w:sz w:val="38"/>
          <w:szCs w:val="38"/>
        </w:rPr>
        <w:t>par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a</w:t>
      </w:r>
      <w:r>
        <w:rPr>
          <w:rFonts w:cs="Arial" w:hAnsi="Arial" w:eastAsia="Arial" w:ascii="Arial"/>
          <w:b/>
          <w:spacing w:val="47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10"/>
          <w:w w:val="101"/>
          <w:sz w:val="38"/>
          <w:szCs w:val="38"/>
        </w:rPr>
        <w:t>la</w:t>
      </w:r>
      <w:r>
        <w:rPr>
          <w:rFonts w:cs="Arial" w:hAnsi="Arial" w:eastAsia="Arial" w:ascii="Arial"/>
          <w:b/>
          <w:spacing w:val="-10"/>
          <w:w w:val="101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produ</w:t>
      </w:r>
      <w:r>
        <w:rPr>
          <w:rFonts w:cs="Arial" w:hAnsi="Arial" w:eastAsia="Arial" w:ascii="Arial"/>
          <w:b/>
          <w:spacing w:val="4"/>
          <w:w w:val="100"/>
          <w:sz w:val="38"/>
          <w:szCs w:val="38"/>
        </w:rPr>
        <w:t>c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ció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n</w:t>
      </w:r>
      <w:r>
        <w:rPr>
          <w:rFonts w:cs="Arial" w:hAnsi="Arial" w:eastAsia="Arial" w:ascii="Arial"/>
          <w:b/>
          <w:spacing w:val="68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0"/>
          <w:sz w:val="38"/>
          <w:szCs w:val="38"/>
        </w:rPr>
        <w:t>d</w:t>
      </w:r>
      <w:r>
        <w:rPr>
          <w:rFonts w:cs="Arial" w:hAnsi="Arial" w:eastAsia="Arial" w:ascii="Arial"/>
          <w:b/>
          <w:spacing w:val="0"/>
          <w:w w:val="100"/>
          <w:sz w:val="38"/>
          <w:szCs w:val="38"/>
        </w:rPr>
        <w:t>e</w:t>
      </w:r>
      <w:r>
        <w:rPr>
          <w:rFonts w:cs="Arial" w:hAnsi="Arial" w:eastAsia="Arial" w:ascii="Arial"/>
          <w:b/>
          <w:spacing w:val="58"/>
          <w:w w:val="100"/>
          <w:sz w:val="38"/>
          <w:szCs w:val="38"/>
        </w:rPr>
        <w:t> </w:t>
      </w:r>
      <w:r>
        <w:rPr>
          <w:rFonts w:cs="Arial" w:hAnsi="Arial" w:eastAsia="Arial" w:ascii="Arial"/>
          <w:b/>
          <w:spacing w:val="-4"/>
          <w:w w:val="101"/>
          <w:sz w:val="38"/>
          <w:szCs w:val="38"/>
        </w:rPr>
        <w:t>alimen</w:t>
      </w:r>
      <w:r>
        <w:rPr>
          <w:rFonts w:cs="Arial" w:hAnsi="Arial" w:eastAsia="Arial" w:ascii="Arial"/>
          <w:b/>
          <w:spacing w:val="2"/>
          <w:w w:val="101"/>
          <w:sz w:val="38"/>
          <w:szCs w:val="38"/>
        </w:rPr>
        <w:t>t</w:t>
      </w:r>
      <w:r>
        <w:rPr>
          <w:rFonts w:cs="Arial" w:hAnsi="Arial" w:eastAsia="Arial" w:ascii="Arial"/>
          <w:b/>
          <w:spacing w:val="-4"/>
          <w:w w:val="101"/>
          <w:sz w:val="38"/>
          <w:szCs w:val="38"/>
        </w:rPr>
        <w:t>os</w:t>
      </w:r>
      <w:r>
        <w:rPr>
          <w:rFonts w:cs="Arial" w:hAnsi="Arial" w:eastAsia="Arial" w:ascii="Arial"/>
          <w:spacing w:val="0"/>
          <w:w w:val="100"/>
          <w:sz w:val="38"/>
          <w:szCs w:val="3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9"/>
          <w:szCs w:val="19"/>
        </w:rPr>
        <w:jc w:val="both"/>
        <w:spacing w:before="40" w:lineRule="auto" w:line="276"/>
        <w:ind w:left="509" w:right="179"/>
      </w:pPr>
      <w:r>
        <w:rPr>
          <w:rFonts w:cs="Arial" w:hAnsi="Arial" w:eastAsia="Arial" w:ascii="Arial"/>
          <w:spacing w:val="-6"/>
          <w:w w:val="100"/>
          <w:sz w:val="19"/>
          <w:szCs w:val="19"/>
        </w:rPr>
        <w:t>Lo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oco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erna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nu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á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2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gad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per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so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.</w:t>
      </w:r>
      <w:r>
        <w:rPr>
          <w:rFonts w:cs="Arial" w:hAnsi="Arial" w:eastAsia="Arial" w:ascii="Arial"/>
          <w:spacing w:val="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mo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nergé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3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an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to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parti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n</w:t>
      </w:r>
      <w:r>
        <w:rPr>
          <w:rFonts w:cs="Arial" w:hAnsi="Arial" w:eastAsia="Arial" w:ascii="Arial"/>
          <w:spacing w:val="-2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-2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paí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enom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na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do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qu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-2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j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produ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sust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1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5</w:t>
      </w:r>
      <w:r>
        <w:rPr>
          <w:rFonts w:cs="Arial" w:hAnsi="Arial" w:eastAsia="Arial" w:ascii="Arial"/>
          <w:spacing w:val="-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20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%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and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ergé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ac</w:t>
      </w:r>
      <w:r>
        <w:rPr>
          <w:rFonts w:cs="Arial" w:hAnsi="Arial" w:eastAsia="Arial" w:ascii="Arial"/>
          <w:spacing w:val="3"/>
          <w:w w:val="102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ua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3"/>
          <w:sz w:val="19"/>
          <w:szCs w:val="19"/>
        </w:rPr>
        <w:t>.</w:t>
      </w:r>
      <w:r>
        <w:rPr>
          <w:rFonts w:cs="Arial" w:hAnsi="Arial" w:eastAsia="Arial" w:ascii="Arial"/>
          <w:spacing w:val="0"/>
          <w:w w:val="100"/>
          <w:sz w:val="19"/>
          <w:szCs w:val="19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9"/>
          <w:szCs w:val="19"/>
        </w:rPr>
        <w:jc w:val="both"/>
        <w:spacing w:lineRule="auto" w:line="278"/>
        <w:ind w:left="509" w:right="174"/>
      </w:pPr>
      <w:r>
        <w:rPr>
          <w:rFonts w:cs="Arial" w:hAnsi="Arial" w:eastAsia="Arial" w:ascii="Arial"/>
          <w:spacing w:val="-6"/>
          <w:w w:val="103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3"/>
          <w:sz w:val="19"/>
          <w:szCs w:val="19"/>
        </w:rPr>
        <w:t>s</w:t>
      </w:r>
      <w:r>
        <w:rPr>
          <w:rFonts w:cs="Arial" w:hAnsi="Arial" w:eastAsia="Arial" w:ascii="Arial"/>
          <w:spacing w:val="-2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disp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inc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y</w:t>
      </w:r>
      <w:r>
        <w:rPr>
          <w:rFonts w:cs="Arial" w:hAnsi="Arial" w:eastAsia="Arial" w:ascii="Arial"/>
          <w:spacing w:val="-2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2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h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q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ncion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g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eléctr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y</w:t>
      </w:r>
      <w:r>
        <w:rPr>
          <w:rFonts w:cs="Arial" w:hAnsi="Arial" w:eastAsia="Arial" w:ascii="Arial"/>
          <w:spacing w:val="-2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dism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n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u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ener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g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é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.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H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q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cuan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requ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produ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energ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erna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;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io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qu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deb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ég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to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3"/>
          <w:w w:val="102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one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3"/>
          <w:sz w:val="19"/>
          <w:szCs w:val="19"/>
        </w:rPr>
        <w:t>.</w:t>
      </w:r>
      <w:r>
        <w:rPr>
          <w:rFonts w:cs="Arial" w:hAnsi="Arial" w:eastAsia="Arial" w:ascii="Arial"/>
          <w:spacing w:val="0"/>
          <w:w w:val="100"/>
          <w:sz w:val="19"/>
          <w:szCs w:val="19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9"/>
          <w:szCs w:val="19"/>
        </w:rPr>
        <w:jc w:val="both"/>
        <w:spacing w:lineRule="auto" w:line="277"/>
        <w:ind w:left="509" w:right="173"/>
      </w:pP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n</w:t>
      </w:r>
      <w:r>
        <w:rPr>
          <w:rFonts w:cs="Arial" w:hAnsi="Arial" w:eastAsia="Arial" w:ascii="Arial"/>
          <w:spacing w:val="-2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icula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-2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q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op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rtunida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2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ció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2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bioc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b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u</w:t>
      </w:r>
      <w:r>
        <w:rPr>
          <w:rFonts w:cs="Arial" w:hAnsi="Arial" w:eastAsia="Arial" w:ascii="Arial"/>
          <w:spacing w:val="-14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3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3"/>
          <w:sz w:val="19"/>
          <w:szCs w:val="19"/>
        </w:rPr>
        <w:t>.</w:t>
      </w:r>
      <w:r>
        <w:rPr>
          <w:rFonts w:cs="Arial" w:hAnsi="Arial" w:eastAsia="Arial" w:ascii="Arial"/>
          <w:spacing w:val="0"/>
          <w:w w:val="103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ció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cuator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enta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j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h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ace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y</w:t>
      </w:r>
      <w:r>
        <w:rPr>
          <w:rFonts w:cs="Arial" w:hAnsi="Arial" w:eastAsia="Arial" w:ascii="Arial"/>
          <w:spacing w:val="-2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la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2"/>
          <w:w w:val="102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nad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rodu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oco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.</w:t>
      </w:r>
      <w:r>
        <w:rPr>
          <w:rFonts w:cs="Arial" w:hAnsi="Arial" w:eastAsia="Arial" w:ascii="Arial"/>
          <w:spacing w:val="2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q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ode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deb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es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la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edo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anc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ia</w:t>
      </w:r>
      <w:r>
        <w:rPr>
          <w:rFonts w:cs="Arial" w:hAnsi="Arial" w:eastAsia="Arial" w:ascii="Arial"/>
          <w:spacing w:val="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gra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x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onocu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per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bal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nce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h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dro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2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3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as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up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nue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cu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3"/>
          <w:w w:val="103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5"/>
          <w:w w:val="102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o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3"/>
          <w:sz w:val="19"/>
          <w:szCs w:val="19"/>
        </w:rPr>
        <w:t>.</w:t>
      </w:r>
      <w:r>
        <w:rPr>
          <w:rFonts w:cs="Arial" w:hAnsi="Arial" w:eastAsia="Arial" w:ascii="Arial"/>
          <w:spacing w:val="0"/>
          <w:w w:val="100"/>
          <w:sz w:val="19"/>
          <w:szCs w:val="19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9"/>
          <w:szCs w:val="19"/>
        </w:rPr>
        <w:jc w:val="both"/>
        <w:spacing w:lineRule="auto" w:line="277"/>
        <w:ind w:left="509" w:right="174"/>
      </w:pP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áre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oco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2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b</w:t>
      </w:r>
      <w:r>
        <w:rPr>
          <w:rFonts w:cs="Arial" w:hAnsi="Arial" w:eastAsia="Arial" w:ascii="Arial"/>
          <w:spacing w:val="-6"/>
          <w:w w:val="103"/>
          <w:sz w:val="19"/>
          <w:szCs w:val="19"/>
        </w:rPr>
        <w:t>er</w:t>
      </w:r>
      <w:r>
        <w:rPr>
          <w:rFonts w:cs="Arial" w:hAnsi="Arial" w:eastAsia="Arial" w:ascii="Arial"/>
          <w:spacing w:val="-2"/>
          <w:w w:val="103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urso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grado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oduc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.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ca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qu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cogo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cañ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azúca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hac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pos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8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ac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2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ho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j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yuc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5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r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uen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8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n</w:t>
      </w:r>
      <w:r>
        <w:rPr>
          <w:rFonts w:cs="Arial" w:hAnsi="Arial" w:eastAsia="Arial" w:ascii="Arial"/>
          <w:spacing w:val="-3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-8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5"/>
          <w:w w:val="102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en</w:t>
      </w:r>
      <w:r>
        <w:rPr>
          <w:rFonts w:cs="Arial" w:hAnsi="Arial" w:eastAsia="Arial" w:ascii="Arial"/>
          <w:spacing w:val="-3"/>
          <w:w w:val="102"/>
          <w:sz w:val="19"/>
          <w:szCs w:val="19"/>
        </w:rPr>
        <w:t>t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ac</w:t>
      </w:r>
      <w:r>
        <w:rPr>
          <w:rFonts w:cs="Arial" w:hAnsi="Arial" w:eastAsia="Arial" w:ascii="Arial"/>
          <w:spacing w:val="-5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ón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or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bo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no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subp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odu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x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ma</w:t>
      </w:r>
      <w:r>
        <w:rPr>
          <w:rFonts w:cs="Arial" w:hAnsi="Arial" w:eastAsia="Arial" w:ascii="Arial"/>
          <w:spacing w:val="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uen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as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x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an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ur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ég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j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ora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.</w:t>
      </w:r>
      <w:r>
        <w:rPr>
          <w:rFonts w:cs="Arial" w:hAnsi="Arial" w:eastAsia="Arial" w:ascii="Arial"/>
          <w:spacing w:val="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Con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eb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rodu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odu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2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depe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denc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ia</w:t>
      </w:r>
      <w:r>
        <w:rPr>
          <w:rFonts w:cs="Arial" w:hAnsi="Arial" w:eastAsia="Arial" w:ascii="Arial"/>
          <w:spacing w:val="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nsu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x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os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al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rad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pun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energ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puede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ega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cost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energé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cuand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cuan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energ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produc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energ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ut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z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duran</w:t>
      </w:r>
      <w:r>
        <w:rPr>
          <w:rFonts w:cs="Arial" w:hAnsi="Arial" w:eastAsia="Arial" w:ascii="Arial"/>
          <w:spacing w:val="-3"/>
          <w:w w:val="102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proce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produ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uyend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proceso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rans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or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ació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ob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produ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3"/>
          <w:sz w:val="19"/>
          <w:szCs w:val="19"/>
        </w:rPr>
        <w:t>f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na</w:t>
      </w:r>
      <w:r>
        <w:rPr>
          <w:rFonts w:cs="Arial" w:hAnsi="Arial" w:eastAsia="Arial" w:ascii="Arial"/>
          <w:spacing w:val="-2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3"/>
          <w:sz w:val="19"/>
          <w:szCs w:val="19"/>
        </w:rPr>
        <w:t>.</w:t>
      </w:r>
      <w:r>
        <w:rPr>
          <w:rFonts w:cs="Arial" w:hAnsi="Arial" w:eastAsia="Arial" w:ascii="Arial"/>
          <w:spacing w:val="0"/>
          <w:w w:val="100"/>
          <w:sz w:val="19"/>
          <w:szCs w:val="19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9"/>
          <w:szCs w:val="19"/>
        </w:rPr>
        <w:jc w:val="both"/>
        <w:spacing w:lineRule="auto" w:line="277"/>
        <w:ind w:left="509" w:right="176"/>
      </w:pP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ber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oh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cua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q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cere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duc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9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prod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grado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que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gen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nga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opc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rodu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rso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á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pr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duc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.</w:t>
      </w:r>
      <w:r>
        <w:rPr>
          <w:rFonts w:cs="Arial" w:hAnsi="Arial" w:eastAsia="Arial" w:ascii="Arial"/>
          <w:spacing w:val="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y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or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-1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2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con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one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po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re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z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eb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ha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1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po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enc</w:t>
      </w:r>
      <w:r>
        <w:rPr>
          <w:rFonts w:cs="Arial" w:hAnsi="Arial" w:eastAsia="Arial" w:ascii="Arial"/>
          <w:spacing w:val="4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qu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pa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uc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c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ó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de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oco</w:t>
      </w:r>
      <w:r>
        <w:rPr>
          <w:rFonts w:cs="Arial" w:hAnsi="Arial" w:eastAsia="Arial" w:ascii="Arial"/>
          <w:spacing w:val="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b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,</w:t>
      </w:r>
      <w:r>
        <w:rPr>
          <w:rFonts w:cs="Arial" w:hAnsi="Arial" w:eastAsia="Arial" w:ascii="Arial"/>
          <w:spacing w:val="1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end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end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q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u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ayo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nerg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debe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í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ien</w:t>
      </w:r>
      <w:r>
        <w:rPr>
          <w:rFonts w:cs="Arial" w:hAnsi="Arial" w:eastAsia="Arial" w:ascii="Arial"/>
          <w:spacing w:val="-3"/>
          <w:w w:val="100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ad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20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oluc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ona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5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la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p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obre</w:t>
      </w:r>
      <w:r>
        <w:rPr>
          <w:rFonts w:cs="Arial" w:hAnsi="Arial" w:eastAsia="Arial" w:ascii="Arial"/>
          <w:spacing w:val="-3"/>
          <w:w w:val="102"/>
          <w:sz w:val="19"/>
          <w:szCs w:val="19"/>
        </w:rPr>
        <w:t>z</w:t>
      </w:r>
      <w:r>
        <w:rPr>
          <w:rFonts w:cs="Arial" w:hAnsi="Arial" w:eastAsia="Arial" w:ascii="Arial"/>
          <w:spacing w:val="-6"/>
          <w:w w:val="103"/>
          <w:sz w:val="19"/>
          <w:szCs w:val="19"/>
        </w:rPr>
        <w:t>a.</w:t>
      </w:r>
      <w:r>
        <w:rPr>
          <w:rFonts w:cs="Arial" w:hAnsi="Arial" w:eastAsia="Arial" w:ascii="Arial"/>
          <w:spacing w:val="0"/>
          <w:w w:val="100"/>
          <w:sz w:val="19"/>
          <w:szCs w:val="19"/>
        </w:rPr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9"/>
          <w:szCs w:val="19"/>
        </w:rPr>
        <w:jc w:val="left"/>
        <w:spacing w:lineRule="atLeast" w:line="240"/>
        <w:ind w:left="509" w:right="6807"/>
      </w:pPr>
      <w:r>
        <w:rPr>
          <w:rFonts w:cs="Arial" w:hAnsi="Arial" w:eastAsia="Arial" w:ascii="Arial"/>
          <w:spacing w:val="-9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7"/>
          <w:w w:val="100"/>
          <w:sz w:val="19"/>
          <w:szCs w:val="19"/>
        </w:rPr>
        <w:t>a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7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Oca</w:t>
      </w:r>
      <w:r>
        <w:rPr>
          <w:rFonts w:cs="Arial" w:hAnsi="Arial" w:eastAsia="Arial" w:ascii="Arial"/>
          <w:spacing w:val="-2"/>
          <w:w w:val="100"/>
          <w:sz w:val="19"/>
          <w:szCs w:val="19"/>
        </w:rPr>
        <w:t>m</w:t>
      </w:r>
      <w:r>
        <w:rPr>
          <w:rFonts w:cs="Arial" w:hAnsi="Arial" w:eastAsia="Arial" w:ascii="Arial"/>
          <w:spacing w:val="-9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Duran</w:t>
      </w:r>
      <w:r>
        <w:rPr>
          <w:rFonts w:cs="Arial" w:hAnsi="Arial" w:eastAsia="Arial" w:ascii="Arial"/>
          <w:spacing w:val="-9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P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1"/>
          <w:w w:val="100"/>
          <w:sz w:val="19"/>
          <w:szCs w:val="19"/>
        </w:rPr>
        <w:t>f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4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r</w:t>
      </w:r>
      <w:r>
        <w:rPr>
          <w:rFonts w:cs="Arial" w:hAnsi="Arial" w:eastAsia="Arial" w:ascii="Arial"/>
          <w:spacing w:val="-13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3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n</w:t>
      </w:r>
      <w:r>
        <w:rPr>
          <w:rFonts w:cs="Arial" w:hAnsi="Arial" w:eastAsia="Arial" w:ascii="Arial"/>
          <w:spacing w:val="0"/>
          <w:w w:val="102"/>
          <w:sz w:val="19"/>
          <w:szCs w:val="19"/>
        </w:rPr>
        <w:t>v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e</w:t>
      </w:r>
      <w:r>
        <w:rPr>
          <w:rFonts w:cs="Arial" w:hAnsi="Arial" w:eastAsia="Arial" w:ascii="Arial"/>
          <w:spacing w:val="-14"/>
          <w:w w:val="102"/>
          <w:sz w:val="19"/>
          <w:szCs w:val="19"/>
        </w:rPr>
        <w:t>s</w:t>
      </w:r>
      <w:r>
        <w:rPr>
          <w:rFonts w:cs="Arial" w:hAnsi="Arial" w:eastAsia="Arial" w:ascii="Arial"/>
          <w:spacing w:val="-8"/>
          <w:w w:val="103"/>
          <w:sz w:val="19"/>
          <w:szCs w:val="19"/>
        </w:rPr>
        <w:t>t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i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g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ador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Uni</w:t>
      </w:r>
      <w:r>
        <w:rPr>
          <w:rFonts w:cs="Arial" w:hAnsi="Arial" w:eastAsia="Arial" w:ascii="Arial"/>
          <w:spacing w:val="5"/>
          <w:w w:val="100"/>
          <w:sz w:val="19"/>
          <w:szCs w:val="19"/>
        </w:rPr>
        <w:t>v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ersida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-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0"/>
          <w:sz w:val="19"/>
          <w:szCs w:val="19"/>
        </w:rPr>
        <w:t>d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e</w:t>
      </w:r>
      <w:r>
        <w:rPr>
          <w:rFonts w:cs="Arial" w:hAnsi="Arial" w:eastAsia="Arial" w:ascii="Arial"/>
          <w:spacing w:val="-19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0"/>
          <w:sz w:val="19"/>
          <w:szCs w:val="19"/>
        </w:rPr>
        <w:t>o</w:t>
      </w:r>
      <w:r>
        <w:rPr>
          <w:rFonts w:cs="Arial" w:hAnsi="Arial" w:eastAsia="Arial" w:ascii="Arial"/>
          <w:spacing w:val="0"/>
          <w:w w:val="100"/>
          <w:sz w:val="19"/>
          <w:szCs w:val="19"/>
        </w:rPr>
        <w:t>s</w:t>
      </w:r>
      <w:r>
        <w:rPr>
          <w:rFonts w:cs="Arial" w:hAnsi="Arial" w:eastAsia="Arial" w:ascii="Arial"/>
          <w:spacing w:val="-18"/>
          <w:w w:val="100"/>
          <w:sz w:val="19"/>
          <w:szCs w:val="19"/>
        </w:rPr>
        <w:t> 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3"/>
          <w:w w:val="102"/>
          <w:sz w:val="19"/>
          <w:szCs w:val="19"/>
        </w:rPr>
        <w:t>l</w:t>
      </w:r>
      <w:r>
        <w:rPr>
          <w:rFonts w:cs="Arial" w:hAnsi="Arial" w:eastAsia="Arial" w:ascii="Arial"/>
          <w:spacing w:val="-11"/>
          <w:w w:val="102"/>
          <w:sz w:val="19"/>
          <w:szCs w:val="19"/>
        </w:rPr>
        <w:t>a</w:t>
      </w:r>
      <w:r>
        <w:rPr>
          <w:rFonts w:cs="Arial" w:hAnsi="Arial" w:eastAsia="Arial" w:ascii="Arial"/>
          <w:spacing w:val="-6"/>
          <w:w w:val="102"/>
          <w:sz w:val="19"/>
          <w:szCs w:val="19"/>
        </w:rPr>
        <w:t>nos</w:t>
      </w:r>
      <w:r>
        <w:rPr>
          <w:rFonts w:cs="Arial" w:hAnsi="Arial" w:eastAsia="Arial" w:ascii="Arial"/>
          <w:spacing w:val="0"/>
          <w:w w:val="100"/>
          <w:sz w:val="19"/>
          <w:szCs w:val="19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right"/>
        <w:spacing w:before="40"/>
        <w:ind w:right="101"/>
      </w:pPr>
      <w:r>
        <w:rPr>
          <w:rFonts w:cs="Times New Roman" w:hAnsi="Times New Roman" w:eastAsia="Times New Roman" w:ascii="Times New Roman"/>
          <w:spacing w:val="0"/>
          <w:w w:val="102"/>
          <w:sz w:val="19"/>
          <w:szCs w:val="19"/>
        </w:rPr>
        <w:t>137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sectPr>
      <w:type w:val="continuous"/>
      <w:pgSz w:w="12240" w:h="15840"/>
      <w:pgMar w:top="1480" w:bottom="280" w:left="1720" w:right="112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