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9" w:lineRule="exact" w:line="100"/>
      </w:pPr>
      <w:r>
        <w:pict>
          <v:group style="position:absolute;margin-left:57.959pt;margin-top:72.84pt;width:490.56pt;height:46.68pt;mso-position-horizontal-relative:page;mso-position-vertical-relative:page;z-index:-75" coordorigin="1159,1457" coordsize="9811,934">
            <v:shape type="#_x0000_t75" style="position:absolute;left:6936;top:2016;width:3403;height:374">
              <v:imagedata o:title="" r:id="rId3"/>
            </v:shape>
            <v:group style="position:absolute;left:1171;top:1469;width:9782;height:538" coordorigin="1171,1469" coordsize="9782,538">
              <v:shape style="position:absolute;left:1171;top:1469;width:9782;height:538" coordorigin="1171,1469" coordsize="9782,538" path="m1171,2006l10954,2006,10954,1469,1171,1469,1171,2006xe" filled="t" fillcolor="#FFFFFF" stroked="f">
                <v:path arrowok="t"/>
                <v:fill/>
              </v:shape>
              <v:group style="position:absolute;left:1162;top:1459;width:9806;height:562" coordorigin="1162,1459" coordsize="9806,562">
                <v:shape style="position:absolute;left:1162;top:1459;width:9806;height:562" coordorigin="1162,1459" coordsize="9806,562" path="m1162,2021l1181,1997,1181,1478,10944,1478,10944,1997,1181,1997,10968,2021,10968,1459,1162,1459,1162,2021xe" filled="t" fillcolor="#FFFFFF" stroked="f">
                  <v:path arrowok="t"/>
                  <v:fill/>
                </v:shape>
                <v:shape style="position:absolute;left:1162;top:1459;width:9806;height:562" coordorigin="1162,1459" coordsize="9806,562" path="m1181,1997l1162,2021,10968,2021,1181,1997xe" filled="t" fillcolor="#FFFFFF" stroked="f">
                  <v:path arrowok="t"/>
                  <v:fill/>
                </v:shape>
              </v:group>
            </v:group>
            <w10:wrap type="none"/>
          </v:group>
        </w:pict>
      </w:r>
      <w:r>
        <w:pict>
          <v:shape type="#_x0000_t202" style="position:absolute;margin-left:58.559pt;margin-top:73.44pt;width:489.119pt;height:26.88pt;mso-position-horizontal-relative:page;mso-position-vertical-relative:page;z-index:-76" filled="f" stroked="f">
            <v:textbox inset="0,0,0,0">
              <w:txbxContent>
                <w:p>
                  <w:pPr>
                    <w:rPr>
                      <w:sz w:val="24"/>
                      <w:szCs w:val="24"/>
                    </w:rPr>
                    <w:jc w:val="left"/>
                    <w:spacing w:before="13" w:lineRule="exact" w:line="240"/>
                  </w:pP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221"/>
                  </w:pPr>
                  <w:r>
                    <w:rPr>
                      <w:rFonts w:cs="Arial" w:hAnsi="Arial" w:eastAsia="Arial" w:ascii="Arial"/>
                      <w:i/>
                      <w:spacing w:val="-4"/>
                      <w:w w:val="98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98"/>
                      <w:sz w:val="14"/>
                      <w:szCs w:val="14"/>
                    </w:rPr>
                    <w:t>evist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98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98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4"/>
                      <w:szCs w:val="14"/>
                    </w:rPr>
                    <w:t>Q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1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ve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si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-1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Lla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2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8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avice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ci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,</w:t>
                  </w:r>
                  <w:r>
                    <w:rPr>
                      <w:rFonts w:cs="Arial" w:hAnsi="Arial" w:eastAsia="Arial" w:ascii="Arial"/>
                      <w:i/>
                      <w:spacing w:val="-1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.</w:t>
                  </w:r>
                  <w:r>
                    <w:rPr>
                      <w:rFonts w:cs="Arial" w:hAnsi="Arial" w:eastAsia="Arial" w:ascii="Arial"/>
                      <w:i/>
                      <w:spacing w:val="24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olo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bi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2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5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4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-6"/>
                      <w:w w:val="100"/>
                      <w:position w:val="0"/>
                      <w:sz w:val="14"/>
                      <w:szCs w:val="14"/>
                    </w:rPr>
                    <w:t>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7"/>
                      <w:w w:val="100"/>
                      <w:position w:val="0"/>
                      <w:sz w:val="14"/>
                      <w:szCs w:val="14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010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8"/>
        <w:ind w:right="1411"/>
      </w:pP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</w:t>
      </w:r>
      <w:r>
        <w:rPr>
          <w:rFonts w:cs="Book Antiqua" w:hAnsi="Book Antiqua" w:eastAsia="Book Antiqua" w:ascii="Book Antiqua"/>
          <w:b/>
          <w:spacing w:val="-2"/>
          <w:w w:val="100"/>
          <w:sz w:val="20"/>
          <w:szCs w:val="20"/>
        </w:rPr>
        <w:t>d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</w:t>
      </w:r>
      <w:r>
        <w:rPr>
          <w:rFonts w:cs="Book Antiqua" w:hAnsi="Book Antiqua" w:eastAsia="Book Antiqua" w:ascii="Book Antiqua"/>
          <w:b/>
          <w:spacing w:val="-10"/>
          <w:w w:val="100"/>
          <w:sz w:val="20"/>
          <w:szCs w:val="20"/>
        </w:rPr>
        <w:t>t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o</w:t>
      </w:r>
      <w:r>
        <w:rPr>
          <w:rFonts w:cs="Book Antiqua" w:hAnsi="Book Antiqua" w:eastAsia="Book Antiqua" w:ascii="Book Antiqua"/>
          <w:b/>
          <w:spacing w:val="-8"/>
          <w:w w:val="100"/>
          <w:sz w:val="20"/>
          <w:szCs w:val="20"/>
        </w:rPr>
        <w:t>r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0"/>
        <w:ind w:left="1864" w:right="927" w:hanging="864"/>
      </w:pPr>
      <w:r>
        <w:rPr>
          <w:rFonts w:cs="Arial" w:hAnsi="Arial" w:eastAsia="Arial" w:ascii="Arial"/>
          <w:b/>
          <w:spacing w:val="9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aster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4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p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rogram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4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an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4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ne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w</w:t>
      </w:r>
      <w:r>
        <w:rPr>
          <w:rFonts w:cs="Arial" w:hAnsi="Arial" w:eastAsia="Arial" w:ascii="Arial"/>
          <w:b/>
          <w:spacing w:val="6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research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h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alle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g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3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5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h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5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5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ri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oq</w:t>
      </w:r>
      <w:r>
        <w:rPr>
          <w:rFonts w:cs="Arial" w:hAnsi="Arial" w:eastAsia="Arial" w:ascii="Arial"/>
          <w:b/>
          <w:spacing w:val="10"/>
          <w:w w:val="100"/>
          <w:sz w:val="40"/>
          <w:szCs w:val="40"/>
        </w:rPr>
        <w:t>u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ia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5" w:lineRule="auto" w:line="272"/>
        <w:ind w:left="107" w:right="67"/>
      </w:pPr>
      <w:r>
        <w:rPr>
          <w:rFonts w:cs="Arial" w:hAnsi="Arial" w:eastAsia="Arial" w:ascii="Arial"/>
          <w:spacing w:val="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appro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Edu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(s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ron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age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ainabl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icu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tura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produc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Sus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Sy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ms</w:t>
      </w:r>
      <w:r>
        <w:rPr>
          <w:rFonts w:cs="Arial" w:hAnsi="Arial" w:eastAsia="Arial" w:ascii="Arial"/>
          <w:spacing w:val="-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ropi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uct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change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2"/>
        <w:ind w:left="107" w:right="67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onde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portanc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noqu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geopo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coun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op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depar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rges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produ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le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addi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nera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bein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ed.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107" w:right="73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ognize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whi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arges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29" w:lineRule="auto" w:line="270"/>
        <w:ind w:left="107" w:right="71"/>
      </w:pP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wor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suppl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wher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70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%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augh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Andea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oco.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07" w:right="71"/>
      </w:pPr>
      <w:r>
        <w:rPr>
          <w:rFonts w:cs="Arial" w:hAnsi="Arial" w:eastAsia="Arial" w:ascii="Arial"/>
          <w:spacing w:val="11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thes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our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augu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ere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ajo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ter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includin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ge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tock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cosyst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coul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degradatio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land.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5"/>
        <w:ind w:left="107" w:right="77"/>
      </w:pP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energ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beco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ld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enhanc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socia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rob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07" w:right="71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progra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research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proce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ourse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res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earchers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w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hou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bas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respec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hu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ponen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ind w:left="107" w:right="6963"/>
      </w:pP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-3"/>
          <w:w w:val="100"/>
          <w:sz w:val="17"/>
          <w:szCs w:val="17"/>
        </w:rPr>
        <w:t>g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us</w:t>
      </w:r>
      <w:r>
        <w:rPr>
          <w:rFonts w:cs="Arial" w:hAnsi="Arial" w:eastAsia="Arial" w:ascii="Arial"/>
          <w:b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í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9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Gó</w:t>
      </w:r>
      <w:r>
        <w:rPr>
          <w:rFonts w:cs="Arial" w:hAnsi="Arial" w:eastAsia="Arial" w:ascii="Arial"/>
          <w:b/>
          <w:spacing w:val="-4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go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r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6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b/>
          <w:spacing w:val="-7"/>
          <w:w w:val="104"/>
          <w:sz w:val="17"/>
          <w:szCs w:val="17"/>
        </w:rPr>
        <w:t>r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j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u</w:t>
      </w:r>
      <w:r>
        <w:rPr>
          <w:rFonts w:cs="Arial" w:hAnsi="Arial" w:eastAsia="Arial" w:ascii="Arial"/>
          <w:b/>
          <w:spacing w:val="-3"/>
          <w:w w:val="104"/>
          <w:sz w:val="17"/>
          <w:szCs w:val="17"/>
        </w:rPr>
        <w:t>e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l</w:t>
      </w:r>
      <w:r>
        <w:rPr>
          <w:rFonts w:cs="Arial" w:hAnsi="Arial" w:eastAsia="Arial" w:ascii="Arial"/>
          <w:b/>
          <w:spacing w:val="0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both"/>
        <w:spacing w:before="68" w:lineRule="exact" w:line="180"/>
        <w:ind w:left="107" w:right="4272"/>
      </w:pP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-15"/>
          <w:w w:val="100"/>
          <w:sz w:val="17"/>
          <w:szCs w:val="17"/>
        </w:rPr>
        <w:t>V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32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5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38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D</w:t>
      </w:r>
      <w:r>
        <w:rPr>
          <w:rFonts w:cs="Arial" w:hAnsi="Arial" w:eastAsia="Arial" w:ascii="Arial"/>
          <w:i/>
          <w:spacing w:val="-6"/>
          <w:w w:val="100"/>
          <w:sz w:val="17"/>
          <w:szCs w:val="17"/>
        </w:rPr>
        <w:t>r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29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4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i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i/>
          <w:spacing w:val="3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Ed</w:t>
      </w:r>
      <w:r>
        <w:rPr>
          <w:rFonts w:cs="Arial" w:hAnsi="Arial" w:eastAsia="Arial" w:ascii="Arial"/>
          <w:spacing w:val="-8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4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-4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-7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s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4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Co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omb</w:t>
      </w:r>
      <w:r>
        <w:rPr>
          <w:rFonts w:cs="Arial" w:hAnsi="Arial" w:eastAsia="Arial" w:ascii="Arial"/>
          <w:spacing w:val="-7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r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noqu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4"/>
          <w:sz w:val="17"/>
          <w:szCs w:val="17"/>
        </w:rPr>
        <w:t>.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5"/>
        <w:ind w:left="107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</w:p>
    <w:sectPr>
      <w:type w:val="continuous"/>
      <w:pgSz w:w="11920" w:h="16840"/>
      <w:pgMar w:top="1560" w:bottom="280" w:left="1280" w:right="146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