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Default Extension="png" ContentType="image/png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12"/>
          <w:szCs w:val="12"/>
        </w:rPr>
        <w:jc w:val="left"/>
        <w:spacing w:before="8" w:lineRule="exact" w:line="120"/>
      </w:pPr>
      <w:r>
        <w:pict>
          <v:group style="position:absolute;margin-left:66.36pt;margin-top:73.799pt;width:490.559pt;height:46.681pt;mso-position-horizontal-relative:page;mso-position-vertical-relative:page;z-index:-73" coordorigin="1327,1476" coordsize="9811,934">
            <v:shape type="#_x0000_t75" style="position:absolute;left:7104;top:2035;width:3403;height:374">
              <v:imagedata o:title="" r:id="rId3"/>
            </v:shape>
            <v:group style="position:absolute;left:1339;top:1488;width:9787;height:538" coordorigin="1339,1488" coordsize="9787,538">
              <v:shape style="position:absolute;left:1339;top:1488;width:9787;height:538" coordorigin="1339,1488" coordsize="9787,538" path="m1339,2026l11126,2026,11126,1488,1339,1488,1339,2026xe" filled="t" fillcolor="#FFFFFF" stroked="f">
                <v:path arrowok="t"/>
                <v:fill/>
              </v:shape>
              <v:group style="position:absolute;left:1330;top:1478;width:9806;height:557" coordorigin="1330,1478" coordsize="9806,557">
                <v:shape style="position:absolute;left:1330;top:1478;width:9806;height:557" coordorigin="1330,1478" coordsize="9806,557" path="m1330,2035l1349,2016,1349,1498,11117,1498,11117,2016,1349,2016,11136,2035,11136,1478,1330,1478,1330,2035xe" filled="t" fillcolor="#FFFFFF" stroked="f">
                  <v:path arrowok="t"/>
                  <v:fill/>
                </v:shape>
                <v:group style="position:absolute;left:1330;top:2016;width:9806;height:19" coordorigin="1330,2016" coordsize="9806,19">
                  <v:shape style="position:absolute;left:1330;top:2016;width:9806;height:19" coordorigin="1330,2016" coordsize="9806,19" path="m1349,2016l1330,2035,11136,2035,1349,2016xe" filled="t" fillcolor="#FFFFFF" stroked="f">
                    <v:path arrowok="t"/>
                    <v:fill/>
                  </v:shape>
                </v:group>
              </v:group>
            </v:group>
            <w10:wrap type="none"/>
          </v:group>
        </w:pict>
      </w:r>
      <w:r>
        <w:pict>
          <v:shape type="#_x0000_t202" style="position:absolute;margin-left:66.959pt;margin-top:74.401pt;width:489.359pt;height:26.879pt;mso-position-horizontal-relative:page;mso-position-vertical-relative:page;z-index:-74" filled="f" stroked="f">
            <v:textbox inset="0,0,0,0">
              <w:txbxContent>
                <w:p>
                  <w:pPr>
                    <w:rPr>
                      <w:sz w:val="22"/>
                      <w:szCs w:val="22"/>
                    </w:rPr>
                    <w:jc w:val="left"/>
                    <w:spacing w:before="4" w:lineRule="exact" w:line="220"/>
                  </w:pPr>
                  <w:r>
                    <w:rPr>
                      <w:sz w:val="22"/>
                      <w:szCs w:val="22"/>
                    </w:rPr>
                  </w:r>
                </w:p>
                <w:p>
                  <w:pPr>
                    <w:rPr>
                      <w:rFonts w:cs="Arial" w:hAnsi="Arial" w:eastAsia="Arial" w:ascii="Arial"/>
                      <w:sz w:val="14"/>
                      <w:szCs w:val="14"/>
                    </w:rPr>
                    <w:jc w:val="left"/>
                    <w:ind w:left="216"/>
                  </w:pPr>
                  <w:r>
                    <w:rPr>
                      <w:rFonts w:cs="Arial" w:hAnsi="Arial" w:eastAsia="Arial" w:ascii="Arial"/>
                      <w:spacing w:val="2"/>
                      <w:w w:val="100"/>
                      <w:sz w:val="14"/>
                      <w:szCs w:val="14"/>
                    </w:rPr>
                    <w:t>Q</w:t>
                  </w:r>
                  <w:r>
                    <w:rPr>
                      <w:rFonts w:cs="Arial" w:hAnsi="Arial" w:eastAsia="Arial" w:ascii="Arial"/>
                      <w:spacing w:val="-1"/>
                      <w:w w:val="100"/>
                      <w:sz w:val="14"/>
                      <w:szCs w:val="14"/>
                    </w:rPr>
                    <w:t>u</w:t>
                  </w:r>
                  <w:r>
                    <w:rPr>
                      <w:rFonts w:cs="Arial" w:hAnsi="Arial" w:eastAsia="Arial" w:ascii="Arial"/>
                      <w:spacing w:val="3"/>
                      <w:w w:val="100"/>
                      <w:sz w:val="14"/>
                      <w:szCs w:val="14"/>
                    </w:rPr>
                    <w:t>i</w:t>
                  </w:r>
                  <w:r>
                    <w:rPr>
                      <w:rFonts w:cs="Arial" w:hAnsi="Arial" w:eastAsia="Arial" w:ascii="Arial"/>
                      <w:spacing w:val="2"/>
                      <w:w w:val="100"/>
                      <w:sz w:val="14"/>
                      <w:szCs w:val="14"/>
                    </w:rPr>
                    <w:t>r</w:t>
                  </w:r>
                  <w:r>
                    <w:rPr>
                      <w:rFonts w:cs="Arial" w:hAnsi="Arial" w:eastAsia="Arial" w:ascii="Arial"/>
                      <w:spacing w:val="-1"/>
                      <w:w w:val="100"/>
                      <w:sz w:val="14"/>
                      <w:szCs w:val="14"/>
                    </w:rPr>
                    <w:t>og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14"/>
                      <w:szCs w:val="14"/>
                    </w:rPr>
                    <w:t>a</w:t>
                  </w:r>
                  <w:r>
                    <w:rPr>
                      <w:rFonts w:cs="Arial" w:hAnsi="Arial" w:eastAsia="Arial" w:ascii="Arial"/>
                      <w:spacing w:val="-6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14"/>
                      <w:szCs w:val="14"/>
                    </w:rPr>
                    <w:t>-</w:t>
                  </w:r>
                  <w:r>
                    <w:rPr>
                      <w:rFonts w:cs="Arial" w:hAnsi="Arial" w:eastAsia="Arial" w:ascii="Arial"/>
                      <w:spacing w:val="6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spacing w:val="-1"/>
                      <w:w w:val="100"/>
                      <w:sz w:val="14"/>
                      <w:szCs w:val="14"/>
                    </w:rPr>
                    <w:t>Ca</w:t>
                  </w:r>
                  <w:r>
                    <w:rPr>
                      <w:rFonts w:cs="Arial" w:hAnsi="Arial" w:eastAsia="Arial" w:ascii="Arial"/>
                      <w:spacing w:val="2"/>
                      <w:w w:val="100"/>
                      <w:sz w:val="14"/>
                      <w:szCs w:val="14"/>
                    </w:rPr>
                    <w:t>r</w:t>
                  </w:r>
                  <w:r>
                    <w:rPr>
                      <w:rFonts w:cs="Arial" w:hAnsi="Arial" w:eastAsia="Arial" w:ascii="Arial"/>
                      <w:spacing w:val="-1"/>
                      <w:w w:val="100"/>
                      <w:sz w:val="14"/>
                      <w:szCs w:val="14"/>
                    </w:rPr>
                    <w:t>don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14"/>
                      <w:szCs w:val="14"/>
                    </w:rPr>
                    <w:t>a</w:t>
                  </w:r>
                  <w:r>
                    <w:rPr>
                      <w:rFonts w:cs="Arial" w:hAnsi="Arial" w:eastAsia="Arial" w:ascii="Arial"/>
                      <w:spacing w:val="-6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14"/>
                      <w:szCs w:val="14"/>
                    </w:rPr>
                    <w:t>-</w:t>
                  </w:r>
                  <w:r>
                    <w:rPr>
                      <w:rFonts w:cs="Arial" w:hAnsi="Arial" w:eastAsia="Arial" w:ascii="Arial"/>
                      <w:spacing w:val="6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spacing w:val="-1"/>
                      <w:w w:val="100"/>
                      <w:sz w:val="14"/>
                      <w:szCs w:val="14"/>
                    </w:rPr>
                    <w:t>Co</w:t>
                  </w:r>
                  <w:r>
                    <w:rPr>
                      <w:rFonts w:cs="Arial" w:hAnsi="Arial" w:eastAsia="Arial" w:ascii="Arial"/>
                      <w:spacing w:val="5"/>
                      <w:w w:val="100"/>
                      <w:sz w:val="14"/>
                      <w:szCs w:val="14"/>
                    </w:rPr>
                    <w:t>m</w:t>
                  </w:r>
                  <w:r>
                    <w:rPr>
                      <w:rFonts w:cs="Arial" w:hAnsi="Arial" w:eastAsia="Arial" w:ascii="Arial"/>
                      <w:spacing w:val="-1"/>
                      <w:w w:val="100"/>
                      <w:sz w:val="14"/>
                      <w:szCs w:val="14"/>
                    </w:rPr>
                    <w:t>por</w:t>
                  </w:r>
                  <w:r>
                    <w:rPr>
                      <w:rFonts w:cs="Arial" w:hAnsi="Arial" w:eastAsia="Arial" w:ascii="Arial"/>
                      <w:spacing w:val="2"/>
                      <w:w w:val="100"/>
                      <w:sz w:val="14"/>
                      <w:szCs w:val="14"/>
                    </w:rPr>
                    <w:t>t</w:t>
                  </w:r>
                  <w:r>
                    <w:rPr>
                      <w:rFonts w:cs="Arial" w:hAnsi="Arial" w:eastAsia="Arial" w:ascii="Arial"/>
                      <w:spacing w:val="-1"/>
                      <w:w w:val="100"/>
                      <w:sz w:val="14"/>
                      <w:szCs w:val="14"/>
                    </w:rPr>
                    <w:t>a</w:t>
                  </w:r>
                  <w:r>
                    <w:rPr>
                      <w:rFonts w:cs="Arial" w:hAnsi="Arial" w:eastAsia="Arial" w:ascii="Arial"/>
                      <w:spacing w:val="4"/>
                      <w:w w:val="100"/>
                      <w:sz w:val="14"/>
                      <w:szCs w:val="14"/>
                    </w:rPr>
                    <w:t>m</w:t>
                  </w:r>
                  <w:r>
                    <w:rPr>
                      <w:rFonts w:cs="Arial" w:hAnsi="Arial" w:eastAsia="Arial" w:ascii="Arial"/>
                      <w:spacing w:val="3"/>
                      <w:w w:val="100"/>
                      <w:sz w:val="14"/>
                      <w:szCs w:val="14"/>
                    </w:rPr>
                    <w:t>i</w:t>
                  </w:r>
                  <w:r>
                    <w:rPr>
                      <w:rFonts w:cs="Arial" w:hAnsi="Arial" w:eastAsia="Arial" w:ascii="Arial"/>
                      <w:spacing w:val="-1"/>
                      <w:w w:val="100"/>
                      <w:sz w:val="14"/>
                      <w:szCs w:val="14"/>
                    </w:rPr>
                    <w:t>ent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14"/>
                      <w:szCs w:val="14"/>
                    </w:rPr>
                    <w:t>o</w:t>
                  </w:r>
                  <w:r>
                    <w:rPr>
                      <w:rFonts w:cs="Arial" w:hAnsi="Arial" w:eastAsia="Arial" w:ascii="Arial"/>
                      <w:spacing w:val="-9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spacing w:val="-1"/>
                      <w:w w:val="100"/>
                      <w:sz w:val="14"/>
                      <w:szCs w:val="14"/>
                    </w:rPr>
                    <w:t>d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14"/>
                      <w:szCs w:val="14"/>
                    </w:rPr>
                    <w:t>e</w:t>
                  </w:r>
                  <w:r>
                    <w:rPr>
                      <w:rFonts w:cs="Arial" w:hAnsi="Arial" w:eastAsia="Arial" w:ascii="Arial"/>
                      <w:spacing w:val="-1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spacing w:val="3"/>
                      <w:w w:val="100"/>
                      <w:sz w:val="14"/>
                      <w:szCs w:val="14"/>
                    </w:rPr>
                    <w:t>l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14"/>
                      <w:szCs w:val="14"/>
                    </w:rPr>
                    <w:t>a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spacing w:val="-1"/>
                      <w:w w:val="100"/>
                      <w:sz w:val="14"/>
                      <w:szCs w:val="14"/>
                    </w:rPr>
                    <w:t>produ</w:t>
                  </w:r>
                  <w:r>
                    <w:rPr>
                      <w:rFonts w:cs="Arial" w:hAnsi="Arial" w:eastAsia="Arial" w:ascii="Arial"/>
                      <w:spacing w:val="2"/>
                      <w:w w:val="100"/>
                      <w:sz w:val="14"/>
                      <w:szCs w:val="14"/>
                    </w:rPr>
                    <w:t>c</w:t>
                  </w:r>
                  <w:r>
                    <w:rPr>
                      <w:rFonts w:cs="Arial" w:hAnsi="Arial" w:eastAsia="Arial" w:ascii="Arial"/>
                      <w:spacing w:val="2"/>
                      <w:w w:val="100"/>
                      <w:sz w:val="14"/>
                      <w:szCs w:val="14"/>
                    </w:rPr>
                    <w:t>c</w:t>
                  </w:r>
                  <w:r>
                    <w:rPr>
                      <w:rFonts w:cs="Arial" w:hAnsi="Arial" w:eastAsia="Arial" w:ascii="Arial"/>
                      <w:spacing w:val="3"/>
                      <w:w w:val="100"/>
                      <w:sz w:val="14"/>
                      <w:szCs w:val="14"/>
                    </w:rPr>
                    <w:t>i</w:t>
                  </w:r>
                  <w:r>
                    <w:rPr>
                      <w:rFonts w:cs="Arial" w:hAnsi="Arial" w:eastAsia="Arial" w:ascii="Arial"/>
                      <w:spacing w:val="-1"/>
                      <w:w w:val="100"/>
                      <w:sz w:val="14"/>
                      <w:szCs w:val="14"/>
                    </w:rPr>
                    <w:t>ó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14"/>
                      <w:szCs w:val="14"/>
                    </w:rPr>
                    <w:t>n</w:t>
                  </w:r>
                  <w:r>
                    <w:rPr>
                      <w:rFonts w:cs="Arial" w:hAnsi="Arial" w:eastAsia="Arial" w:ascii="Arial"/>
                      <w:spacing w:val="-3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spacing w:val="-1"/>
                      <w:w w:val="100"/>
                      <w:sz w:val="14"/>
                      <w:szCs w:val="14"/>
                    </w:rPr>
                    <w:t>d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14"/>
                      <w:szCs w:val="14"/>
                    </w:rPr>
                    <w:t>e</w:t>
                  </w:r>
                  <w:r>
                    <w:rPr>
                      <w:rFonts w:cs="Arial" w:hAnsi="Arial" w:eastAsia="Arial" w:ascii="Arial"/>
                      <w:spacing w:val="-1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spacing w:val="-1"/>
                      <w:w w:val="100"/>
                      <w:sz w:val="14"/>
                      <w:szCs w:val="14"/>
                    </w:rPr>
                    <w:t>l</w:t>
                  </w:r>
                  <w:r>
                    <w:rPr>
                      <w:rFonts w:cs="Arial" w:hAnsi="Arial" w:eastAsia="Arial" w:ascii="Arial"/>
                      <w:spacing w:val="4"/>
                      <w:w w:val="100"/>
                      <w:sz w:val="14"/>
                      <w:szCs w:val="14"/>
                    </w:rPr>
                    <w:t>i</w:t>
                  </w:r>
                  <w:r>
                    <w:rPr>
                      <w:rFonts w:cs="Arial" w:hAnsi="Arial" w:eastAsia="Arial" w:ascii="Arial"/>
                      <w:spacing w:val="4"/>
                      <w:w w:val="100"/>
                      <w:sz w:val="14"/>
                      <w:szCs w:val="14"/>
                    </w:rPr>
                    <w:t>m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14"/>
                      <w:szCs w:val="14"/>
                    </w:rPr>
                    <w:t>a</w:t>
                  </w:r>
                  <w:r>
                    <w:rPr>
                      <w:rFonts w:cs="Arial" w:hAnsi="Arial" w:eastAsia="Arial" w:ascii="Arial"/>
                      <w:spacing w:val="-2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spacing w:val="-10"/>
                      <w:w w:val="100"/>
                      <w:sz w:val="14"/>
                      <w:szCs w:val="14"/>
                    </w:rPr>
                    <w:t>T</w:t>
                  </w:r>
                  <w:r>
                    <w:rPr>
                      <w:rFonts w:cs="Arial" w:hAnsi="Arial" w:eastAsia="Arial" w:ascii="Arial"/>
                      <w:spacing w:val="-1"/>
                      <w:w w:val="100"/>
                      <w:sz w:val="14"/>
                      <w:szCs w:val="14"/>
                    </w:rPr>
                    <w:t>ah</w:t>
                  </w:r>
                  <w:r>
                    <w:rPr>
                      <w:rFonts w:cs="Arial" w:hAnsi="Arial" w:eastAsia="Arial" w:ascii="Arial"/>
                      <w:spacing w:val="2"/>
                      <w:w w:val="100"/>
                      <w:sz w:val="14"/>
                      <w:szCs w:val="14"/>
                    </w:rPr>
                    <w:t>i</w:t>
                  </w:r>
                  <w:r>
                    <w:rPr>
                      <w:rFonts w:cs="Arial" w:hAnsi="Arial" w:eastAsia="Arial" w:ascii="Arial"/>
                      <w:spacing w:val="-1"/>
                      <w:w w:val="100"/>
                      <w:sz w:val="14"/>
                      <w:szCs w:val="14"/>
                    </w:rPr>
                    <w:t>t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14"/>
                      <w:szCs w:val="14"/>
                    </w:rPr>
                    <w:t>í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14"/>
                      <w:szCs w:val="14"/>
                    </w:rPr>
                    <w:t>                                                                        </w:t>
                  </w:r>
                  <w:r>
                    <w:rPr>
                      <w:rFonts w:cs="Arial" w:hAnsi="Arial" w:eastAsia="Arial" w:ascii="Arial"/>
                      <w:spacing w:val="11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8"/>
                      <w:w w:val="100"/>
                      <w:sz w:val="14"/>
                      <w:szCs w:val="14"/>
                    </w:rPr>
                    <w:t>V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4"/>
                      <w:szCs w:val="14"/>
                    </w:rPr>
                    <w:t>o</w:t>
                  </w:r>
                  <w:r>
                    <w:rPr>
                      <w:rFonts w:cs="Arial" w:hAnsi="Arial" w:eastAsia="Arial" w:ascii="Arial"/>
                      <w:i/>
                      <w:spacing w:val="5"/>
                      <w:w w:val="100"/>
                      <w:sz w:val="14"/>
                      <w:szCs w:val="14"/>
                    </w:rPr>
                    <w:t>l</w:t>
                  </w:r>
                  <w:r>
                    <w:rPr>
                      <w:rFonts w:cs="Arial" w:hAnsi="Arial" w:eastAsia="Arial" w:ascii="Arial"/>
                      <w:i/>
                      <w:spacing w:val="-2"/>
                      <w:w w:val="100"/>
                      <w:sz w:val="14"/>
                      <w:szCs w:val="14"/>
                    </w:rPr>
                    <w:t>u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4"/>
                      <w:szCs w:val="14"/>
                    </w:rPr>
                    <w:t>m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4"/>
                      <w:szCs w:val="14"/>
                    </w:rPr>
                    <w:t>e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n</w:t>
                  </w:r>
                  <w:r>
                    <w:rPr>
                      <w:rFonts w:cs="Arial" w:hAnsi="Arial" w:eastAsia="Arial" w:ascii="Arial"/>
                      <w:i/>
                      <w:spacing w:val="-2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sz w:val="14"/>
                      <w:szCs w:val="14"/>
                    </w:rPr>
                    <w:t>1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4</w:t>
                  </w:r>
                  <w:r>
                    <w:rPr>
                      <w:rFonts w:cs="Arial" w:hAnsi="Arial" w:eastAsia="Arial" w:ascii="Arial"/>
                      <w:i/>
                      <w:spacing w:val="-3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-</w:t>
                  </w:r>
                  <w:r>
                    <w:rPr>
                      <w:rFonts w:cs="Arial" w:hAnsi="Arial" w:eastAsia="Arial" w:ascii="Arial"/>
                      <w:i/>
                      <w:spacing w:val="7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sz w:val="14"/>
                      <w:szCs w:val="14"/>
                    </w:rPr>
                    <w:t>N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position w:val="5"/>
                      <w:sz w:val="8"/>
                      <w:szCs w:val="8"/>
                    </w:rPr>
                    <w:t>o</w:t>
                  </w:r>
                  <w:r>
                    <w:rPr>
                      <w:rFonts w:cs="Arial" w:hAnsi="Arial" w:eastAsia="Arial" w:ascii="Arial"/>
                      <w:i/>
                      <w:spacing w:val="4"/>
                      <w:w w:val="100"/>
                      <w:position w:val="5"/>
                      <w:sz w:val="8"/>
                      <w:szCs w:val="8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position w:val="0"/>
                      <w:sz w:val="14"/>
                      <w:szCs w:val="14"/>
                    </w:rPr>
                    <w:t>1</w:t>
                  </w:r>
                  <w:r>
                    <w:rPr>
                      <w:rFonts w:cs="Arial" w:hAnsi="Arial" w:eastAsia="Arial" w:ascii="Arial"/>
                      <w:i/>
                      <w:spacing w:val="3"/>
                      <w:w w:val="100"/>
                      <w:position w:val="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position w:val="0"/>
                      <w:sz w:val="14"/>
                      <w:szCs w:val="14"/>
                    </w:rPr>
                    <w:t>-</w:t>
                  </w:r>
                  <w:r>
                    <w:rPr>
                      <w:rFonts w:cs="Arial" w:hAnsi="Arial" w:eastAsia="Arial" w:ascii="Arial"/>
                      <w:i/>
                      <w:spacing w:val="-4"/>
                      <w:w w:val="100"/>
                      <w:position w:val="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position w:val="0"/>
                      <w:sz w:val="14"/>
                      <w:szCs w:val="14"/>
                    </w:rPr>
                    <w:t>Añ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position w:val="0"/>
                      <w:sz w:val="14"/>
                      <w:szCs w:val="14"/>
                    </w:rPr>
                    <w:t>o</w:t>
                  </w:r>
                  <w:r>
                    <w:rPr>
                      <w:rFonts w:cs="Arial" w:hAnsi="Arial" w:eastAsia="Arial" w:ascii="Arial"/>
                      <w:i/>
                      <w:spacing w:val="0"/>
                      <w:w w:val="100"/>
                      <w:position w:val="0"/>
                      <w:sz w:val="14"/>
                      <w:szCs w:val="14"/>
                    </w:rPr>
                    <w:t> </w:t>
                  </w:r>
                  <w:r>
                    <w:rPr>
                      <w:rFonts w:cs="Arial" w:hAnsi="Arial" w:eastAsia="Arial" w:ascii="Arial"/>
                      <w:i/>
                      <w:spacing w:val="-1"/>
                      <w:w w:val="100"/>
                      <w:position w:val="0"/>
                      <w:sz w:val="14"/>
                      <w:szCs w:val="14"/>
                    </w:rPr>
                    <w:t>2010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position w:val="0"/>
                      <w:sz w:val="14"/>
                      <w:szCs w:val="14"/>
                    </w:rPr>
                  </w:r>
                </w:p>
              </w:txbxContent>
            </v:textbox>
            <w10:wrap type="none"/>
          </v:shape>
        </w:pict>
      </w: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Book Antiqua" w:hAnsi="Book Antiqua" w:eastAsia="Book Antiqua" w:ascii="Book Antiqua"/>
          <w:sz w:val="20"/>
          <w:szCs w:val="20"/>
        </w:rPr>
        <w:jc w:val="right"/>
        <w:spacing w:before="28"/>
        <w:ind w:right="1423"/>
      </w:pPr>
      <w:r>
        <w:rPr>
          <w:rFonts w:cs="Book Antiqua" w:hAnsi="Book Antiqua" w:eastAsia="Book Antiqua" w:ascii="Book Antiqua"/>
          <w:b/>
          <w:spacing w:val="-5"/>
          <w:w w:val="100"/>
          <w:sz w:val="20"/>
          <w:szCs w:val="20"/>
        </w:rPr>
        <w:t>E</w:t>
      </w:r>
      <w:r>
        <w:rPr>
          <w:rFonts w:cs="Book Antiqua" w:hAnsi="Book Antiqua" w:eastAsia="Book Antiqua" w:ascii="Book Antiqua"/>
          <w:b/>
          <w:spacing w:val="-2"/>
          <w:w w:val="100"/>
          <w:sz w:val="20"/>
          <w:szCs w:val="20"/>
        </w:rPr>
        <w:t>d</w:t>
      </w:r>
      <w:r>
        <w:rPr>
          <w:rFonts w:cs="Book Antiqua" w:hAnsi="Book Antiqua" w:eastAsia="Book Antiqua" w:ascii="Book Antiqua"/>
          <w:b/>
          <w:spacing w:val="-5"/>
          <w:w w:val="100"/>
          <w:sz w:val="20"/>
          <w:szCs w:val="20"/>
        </w:rPr>
        <w:t>i</w:t>
      </w:r>
      <w:r>
        <w:rPr>
          <w:rFonts w:cs="Book Antiqua" w:hAnsi="Book Antiqua" w:eastAsia="Book Antiqua" w:ascii="Book Antiqua"/>
          <w:b/>
          <w:spacing w:val="-10"/>
          <w:w w:val="100"/>
          <w:sz w:val="20"/>
          <w:szCs w:val="20"/>
        </w:rPr>
        <w:t>t</w:t>
      </w:r>
      <w:r>
        <w:rPr>
          <w:rFonts w:cs="Book Antiqua" w:hAnsi="Book Antiqua" w:eastAsia="Book Antiqua" w:ascii="Book Antiqua"/>
          <w:b/>
          <w:spacing w:val="-5"/>
          <w:w w:val="100"/>
          <w:sz w:val="20"/>
          <w:szCs w:val="20"/>
        </w:rPr>
        <w:t>o</w:t>
      </w:r>
      <w:r>
        <w:rPr>
          <w:rFonts w:cs="Book Antiqua" w:hAnsi="Book Antiqua" w:eastAsia="Book Antiqua" w:ascii="Book Antiqua"/>
          <w:b/>
          <w:spacing w:val="-8"/>
          <w:w w:val="100"/>
          <w:sz w:val="20"/>
          <w:szCs w:val="20"/>
        </w:rPr>
        <w:t>r</w:t>
      </w:r>
      <w:r>
        <w:rPr>
          <w:rFonts w:cs="Book Antiqua" w:hAnsi="Book Antiqua" w:eastAsia="Book Antiqua" w:ascii="Book Antiqua"/>
          <w:b/>
          <w:spacing w:val="-5"/>
          <w:w w:val="100"/>
          <w:sz w:val="20"/>
          <w:szCs w:val="20"/>
        </w:rPr>
        <w:t>ial</w:t>
      </w:r>
      <w:r>
        <w:rPr>
          <w:rFonts w:cs="Book Antiqua" w:hAnsi="Book Antiqua" w:eastAsia="Book Antiqua" w:ascii="Book Antiqua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6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40"/>
          <w:szCs w:val="40"/>
        </w:rPr>
        <w:jc w:val="left"/>
        <w:spacing w:lineRule="auto" w:line="250"/>
        <w:ind w:left="1085" w:right="520" w:hanging="485"/>
      </w:pP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Los</w:t>
      </w:r>
      <w:r>
        <w:rPr>
          <w:rFonts w:cs="Arial" w:hAnsi="Arial" w:eastAsia="Arial" w:ascii="Arial"/>
          <w:b/>
          <w:spacing w:val="40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programas</w:t>
      </w:r>
      <w:r>
        <w:rPr>
          <w:rFonts w:cs="Arial" w:hAnsi="Arial" w:eastAsia="Arial" w:ascii="Arial"/>
          <w:b/>
          <w:spacing w:val="26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de</w:t>
      </w:r>
      <w:r>
        <w:rPr>
          <w:rFonts w:cs="Arial" w:hAnsi="Arial" w:eastAsia="Arial" w:ascii="Arial"/>
          <w:b/>
          <w:spacing w:val="42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Maestría</w:t>
      </w:r>
      <w:r>
        <w:rPr>
          <w:rFonts w:cs="Arial" w:hAnsi="Arial" w:eastAsia="Arial" w:ascii="Arial"/>
          <w:b/>
          <w:spacing w:val="31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y</w:t>
      </w:r>
      <w:r>
        <w:rPr>
          <w:rFonts w:cs="Arial" w:hAnsi="Arial" w:eastAsia="Arial" w:ascii="Arial"/>
          <w:b/>
          <w:spacing w:val="45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los</w:t>
      </w:r>
      <w:r>
        <w:rPr>
          <w:rFonts w:cs="Arial" w:hAnsi="Arial" w:eastAsia="Arial" w:ascii="Arial"/>
          <w:b/>
          <w:spacing w:val="41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nuevos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retos</w:t>
      </w:r>
      <w:r>
        <w:rPr>
          <w:rFonts w:cs="Arial" w:hAnsi="Arial" w:eastAsia="Arial" w:ascii="Arial"/>
          <w:b/>
          <w:spacing w:val="45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i</w:t>
      </w:r>
      <w:r>
        <w:rPr>
          <w:rFonts w:cs="Arial" w:hAnsi="Arial" w:eastAsia="Arial" w:ascii="Arial"/>
          <w:b/>
          <w:spacing w:val="7"/>
          <w:w w:val="100"/>
          <w:sz w:val="40"/>
          <w:szCs w:val="40"/>
        </w:rPr>
        <w:t>n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vest</w:t>
      </w:r>
      <w:r>
        <w:rPr>
          <w:rFonts w:cs="Arial" w:hAnsi="Arial" w:eastAsia="Arial" w:ascii="Arial"/>
          <w:b/>
          <w:spacing w:val="8"/>
          <w:w w:val="100"/>
          <w:sz w:val="40"/>
          <w:szCs w:val="40"/>
        </w:rPr>
        <w:t>i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gati</w:t>
      </w:r>
      <w:r>
        <w:rPr>
          <w:rFonts w:cs="Arial" w:hAnsi="Arial" w:eastAsia="Arial" w:ascii="Arial"/>
          <w:b/>
          <w:spacing w:val="10"/>
          <w:w w:val="100"/>
          <w:sz w:val="40"/>
          <w:szCs w:val="40"/>
        </w:rPr>
        <w:t>v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os</w:t>
      </w:r>
      <w:r>
        <w:rPr>
          <w:rFonts w:cs="Arial" w:hAnsi="Arial" w:eastAsia="Arial" w:ascii="Arial"/>
          <w:b/>
          <w:spacing w:val="28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en</w:t>
      </w:r>
      <w:r>
        <w:rPr>
          <w:rFonts w:cs="Arial" w:hAnsi="Arial" w:eastAsia="Arial" w:ascii="Arial"/>
          <w:b/>
          <w:spacing w:val="50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la</w:t>
      </w:r>
      <w:r>
        <w:rPr>
          <w:rFonts w:cs="Arial" w:hAnsi="Arial" w:eastAsia="Arial" w:ascii="Arial"/>
          <w:b/>
          <w:spacing w:val="57"/>
          <w:w w:val="100"/>
          <w:sz w:val="40"/>
          <w:szCs w:val="40"/>
        </w:rPr>
        <w:t> </w:t>
      </w:r>
      <w:r>
        <w:rPr>
          <w:rFonts w:cs="Arial" w:hAnsi="Arial" w:eastAsia="Arial" w:ascii="Arial"/>
          <w:b/>
          <w:spacing w:val="7"/>
          <w:w w:val="100"/>
          <w:sz w:val="40"/>
          <w:szCs w:val="40"/>
        </w:rPr>
        <w:t>O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rino</w:t>
      </w:r>
      <w:r>
        <w:rPr>
          <w:rFonts w:cs="Arial" w:hAnsi="Arial" w:eastAsia="Arial" w:ascii="Arial"/>
          <w:b/>
          <w:spacing w:val="6"/>
          <w:w w:val="100"/>
          <w:sz w:val="40"/>
          <w:szCs w:val="40"/>
        </w:rPr>
        <w:t>q</w:t>
      </w:r>
      <w:r>
        <w:rPr>
          <w:rFonts w:cs="Arial" w:hAnsi="Arial" w:eastAsia="Arial" w:ascii="Arial"/>
          <w:b/>
          <w:spacing w:val="0"/>
          <w:w w:val="100"/>
          <w:sz w:val="40"/>
          <w:szCs w:val="40"/>
        </w:rPr>
        <w:t>uia</w:t>
      </w:r>
      <w:r>
        <w:rPr>
          <w:rFonts w:cs="Arial" w:hAnsi="Arial" w:eastAsia="Arial" w:ascii="Arial"/>
          <w:spacing w:val="0"/>
          <w:w w:val="100"/>
          <w:sz w:val="40"/>
          <w:szCs w:val="4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3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before="35" w:lineRule="auto" w:line="272"/>
        <w:ind w:left="115" w:right="79"/>
      </w:pPr>
      <w:r>
        <w:rPr>
          <w:rFonts w:cs="Arial" w:hAnsi="Arial" w:eastAsia="Arial" w:ascii="Arial"/>
          <w:spacing w:val="-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ap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oba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ó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pa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eri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ed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cac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ó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naciona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1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pr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gra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1"/>
          <w:w w:val="101"/>
          <w:sz w:val="20"/>
          <w:szCs w:val="20"/>
        </w:rPr>
        <w:t>t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1"/>
          <w:w w:val="101"/>
          <w:sz w:val="20"/>
          <w:szCs w:val="20"/>
        </w:rPr>
        <w:t>í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(Gestió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bienta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ten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du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ó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í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tropi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bl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Sa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d-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uc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ó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An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rop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)</w:t>
      </w:r>
      <w:r>
        <w:rPr>
          <w:rFonts w:cs="Arial" w:hAnsi="Arial" w:eastAsia="Arial" w:ascii="Arial"/>
          <w:spacing w:val="-1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qu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suma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ex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í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acu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cu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tura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Uni</w:t>
      </w:r>
      <w:r>
        <w:rPr>
          <w:rFonts w:cs="Arial" w:hAnsi="Arial" w:eastAsia="Arial" w:ascii="Arial"/>
          <w:spacing w:val="11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ers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Llano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enca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en</w:t>
      </w:r>
      <w:r>
        <w:rPr>
          <w:rFonts w:cs="Arial" w:hAnsi="Arial" w:eastAsia="Arial" w:ascii="Arial"/>
          <w:spacing w:val="7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ren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gr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nde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ca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qu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2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10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ec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reg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ón.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8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lineRule="auto" w:line="270"/>
        <w:ind w:left="115" w:right="76"/>
      </w:pP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2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mp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rta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q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re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rinoq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unt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ol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í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rol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paí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é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gét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3</w:t>
      </w:r>
      <w:r>
        <w:rPr>
          <w:rFonts w:cs="Arial" w:hAnsi="Arial" w:eastAsia="Arial" w:ascii="Arial"/>
          <w:spacing w:val="-2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7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de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arta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q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or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yores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produ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ore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pet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ó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nac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ona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qu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yac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ga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recu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inero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qu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ien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ien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j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x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plo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ó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n.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lineRule="auto" w:line="270"/>
        <w:ind w:left="115" w:right="79"/>
      </w:pPr>
      <w:r>
        <w:rPr>
          <w:rFonts w:cs="Arial" w:hAnsi="Arial" w:eastAsia="Arial" w:ascii="Arial"/>
          <w:spacing w:val="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gua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4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reconoc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gra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quez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í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dr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od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ers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qu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encuen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en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ás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rtan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ndo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.</w:t>
      </w:r>
      <w:r>
        <w:rPr>
          <w:rFonts w:cs="Arial" w:hAnsi="Arial" w:eastAsia="Arial" w:ascii="Arial"/>
          <w:spacing w:val="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ecto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ag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íco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2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rs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cu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3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aran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z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gra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art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gu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colo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no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qu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1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á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before="1"/>
        <w:ind w:left="115" w:right="2340"/>
      </w:pPr>
      <w:r>
        <w:rPr>
          <w:rFonts w:cs="Arial" w:hAnsi="Arial" w:eastAsia="Arial" w:ascii="Arial"/>
          <w:spacing w:val="-2"/>
          <w:w w:val="100"/>
          <w:sz w:val="20"/>
          <w:szCs w:val="20"/>
        </w:rPr>
        <w:t>7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0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%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nad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qu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acr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regió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andin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rinoquia.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lineRule="auto" w:line="270"/>
        <w:ind w:left="115" w:right="80"/>
      </w:pPr>
      <w:r>
        <w:rPr>
          <w:rFonts w:cs="Arial" w:hAnsi="Arial" w:eastAsia="Arial" w:ascii="Arial"/>
          <w:spacing w:val="-2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odo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re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urso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augura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7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pro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or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reg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ón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7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x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ac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ó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bre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x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ó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odr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í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gr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nde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desas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2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ene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ado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la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x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ó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pe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ro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ra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iguient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2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conta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inació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po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en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igr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q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z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hídri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íct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.</w:t>
      </w:r>
      <w:r>
        <w:rPr>
          <w:rFonts w:cs="Arial" w:hAnsi="Arial" w:eastAsia="Arial" w:ascii="Arial"/>
          <w:spacing w:val="-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ism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drí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ci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x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plota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ó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í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q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agi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id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is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rían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ayo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degrada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ó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ue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pe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anenc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abana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1"/>
          <w:sz w:val="20"/>
          <w:szCs w:val="20"/>
        </w:rPr>
        <w:t>.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lineRule="auto" w:line="270"/>
        <w:ind w:left="115" w:right="84"/>
      </w:pPr>
      <w:r>
        <w:rPr>
          <w:rFonts w:cs="Arial" w:hAnsi="Arial" w:eastAsia="Arial" w:ascii="Arial"/>
          <w:spacing w:val="-6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anunc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bonanz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ene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gé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rea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dad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2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gra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ó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hu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an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pod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í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con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bu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re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prob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oc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po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í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cu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1"/>
          <w:w w:val="101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ura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1"/>
          <w:sz w:val="20"/>
          <w:szCs w:val="20"/>
        </w:rPr>
        <w:t>.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sz w:val="26"/>
          <w:szCs w:val="26"/>
        </w:rPr>
        <w:jc w:val="left"/>
        <w:spacing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lineRule="auto" w:line="272"/>
        <w:ind w:left="115" w:right="78"/>
      </w:pP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q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nue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pr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gra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maest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í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tendrá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gra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ret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or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có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or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roce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in</w:t>
      </w:r>
      <w:r>
        <w:rPr>
          <w:rFonts w:cs="Arial" w:hAnsi="Arial" w:eastAsia="Arial" w:ascii="Arial"/>
          <w:spacing w:val="8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igat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1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lue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2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ocia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3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or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ació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6"/>
          <w:w w:val="101"/>
          <w:sz w:val="20"/>
          <w:szCs w:val="20"/>
        </w:rPr>
        <w:t>f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1"/>
          <w:w w:val="101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ga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ore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;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eb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obr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ba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co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pon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hu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í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co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é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re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1"/>
          <w:w w:val="101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</w:p>
    <w:p>
      <w:pPr>
        <w:rPr>
          <w:rFonts w:cs="Arial" w:hAnsi="Arial" w:eastAsia="Arial" w:ascii="Arial"/>
          <w:sz w:val="20"/>
          <w:szCs w:val="20"/>
        </w:rPr>
        <w:jc w:val="both"/>
        <w:spacing w:lineRule="exact" w:line="220"/>
        <w:ind w:left="115" w:right="7058"/>
      </w:pPr>
      <w:r>
        <w:rPr>
          <w:rFonts w:cs="Arial" w:hAnsi="Arial" w:eastAsia="Arial" w:ascii="Arial"/>
          <w:spacing w:val="-2"/>
          <w:w w:val="100"/>
          <w:position w:val="-1"/>
          <w:sz w:val="20"/>
          <w:szCs w:val="20"/>
        </w:rPr>
        <w:t>p</w:t>
      </w:r>
      <w:r>
        <w:rPr>
          <w:rFonts w:cs="Arial" w:hAnsi="Arial" w:eastAsia="Arial" w:ascii="Arial"/>
          <w:spacing w:val="-7"/>
          <w:w w:val="100"/>
          <w:position w:val="-1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r</w:t>
      </w:r>
      <w:r>
        <w:rPr>
          <w:rFonts w:cs="Arial" w:hAnsi="Arial" w:eastAsia="Arial" w:ascii="Arial"/>
          <w:spacing w:val="-14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-5"/>
          <w:w w:val="100"/>
          <w:position w:val="-1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l</w:t>
      </w:r>
      <w:r>
        <w:rPr>
          <w:rFonts w:cs="Arial" w:hAnsi="Arial" w:eastAsia="Arial" w:ascii="Arial"/>
          <w:spacing w:val="-9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position w:val="-1"/>
          <w:sz w:val="20"/>
          <w:szCs w:val="20"/>
        </w:rPr>
        <w:t>medi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o</w:t>
      </w:r>
      <w:r>
        <w:rPr>
          <w:rFonts w:cs="Arial" w:hAnsi="Arial" w:eastAsia="Arial" w:ascii="Arial"/>
          <w:spacing w:val="-14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position w:val="-1"/>
          <w:sz w:val="20"/>
          <w:szCs w:val="20"/>
        </w:rPr>
        <w:t>a</w:t>
      </w:r>
      <w:r>
        <w:rPr>
          <w:rFonts w:cs="Arial" w:hAnsi="Arial" w:eastAsia="Arial" w:ascii="Arial"/>
          <w:spacing w:val="2"/>
          <w:w w:val="100"/>
          <w:position w:val="-1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position w:val="-1"/>
          <w:sz w:val="20"/>
          <w:szCs w:val="20"/>
        </w:rPr>
        <w:t>biente.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</w:r>
    </w:p>
    <w:p>
      <w:pPr>
        <w:rPr>
          <w:sz w:val="18"/>
          <w:szCs w:val="18"/>
        </w:rPr>
        <w:jc w:val="left"/>
        <w:spacing w:before="7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7"/>
          <w:szCs w:val="17"/>
        </w:rPr>
        <w:jc w:val="left"/>
        <w:spacing w:before="44"/>
        <w:ind w:left="115"/>
      </w:pPr>
      <w:r>
        <w:rPr>
          <w:rFonts w:cs="Arial" w:hAnsi="Arial" w:eastAsia="Arial" w:ascii="Arial"/>
          <w:b/>
          <w:spacing w:val="2"/>
          <w:w w:val="100"/>
          <w:sz w:val="17"/>
          <w:szCs w:val="17"/>
        </w:rPr>
        <w:t>A</w:t>
      </w:r>
      <w:r>
        <w:rPr>
          <w:rFonts w:cs="Arial" w:hAnsi="Arial" w:eastAsia="Arial" w:ascii="Arial"/>
          <w:b/>
          <w:spacing w:val="-3"/>
          <w:w w:val="100"/>
          <w:sz w:val="17"/>
          <w:szCs w:val="17"/>
        </w:rPr>
        <w:t>g</w:t>
      </w:r>
      <w:r>
        <w:rPr>
          <w:rFonts w:cs="Arial" w:hAnsi="Arial" w:eastAsia="Arial" w:ascii="Arial"/>
          <w:b/>
          <w:spacing w:val="2"/>
          <w:w w:val="100"/>
          <w:sz w:val="17"/>
          <w:szCs w:val="17"/>
        </w:rPr>
        <w:t>us</w:t>
      </w:r>
      <w:r>
        <w:rPr>
          <w:rFonts w:cs="Arial" w:hAnsi="Arial" w:eastAsia="Arial" w:ascii="Arial"/>
          <w:b/>
          <w:spacing w:val="-6"/>
          <w:w w:val="100"/>
          <w:sz w:val="17"/>
          <w:szCs w:val="17"/>
        </w:rPr>
        <w:t>t</w:t>
      </w:r>
      <w:r>
        <w:rPr>
          <w:rFonts w:cs="Arial" w:hAnsi="Arial" w:eastAsia="Arial" w:ascii="Arial"/>
          <w:b/>
          <w:spacing w:val="-1"/>
          <w:w w:val="100"/>
          <w:sz w:val="17"/>
          <w:szCs w:val="17"/>
        </w:rPr>
        <w:t>í</w:t>
      </w:r>
      <w:r>
        <w:rPr>
          <w:rFonts w:cs="Arial" w:hAnsi="Arial" w:eastAsia="Arial" w:ascii="Arial"/>
          <w:b/>
          <w:spacing w:val="0"/>
          <w:w w:val="100"/>
          <w:sz w:val="17"/>
          <w:szCs w:val="17"/>
        </w:rPr>
        <w:t>n</w:t>
      </w:r>
      <w:r>
        <w:rPr>
          <w:rFonts w:cs="Arial" w:hAnsi="Arial" w:eastAsia="Arial" w:ascii="Arial"/>
          <w:b/>
          <w:spacing w:val="9"/>
          <w:w w:val="100"/>
          <w:sz w:val="17"/>
          <w:szCs w:val="17"/>
        </w:rPr>
        <w:t> </w:t>
      </w:r>
      <w:r>
        <w:rPr>
          <w:rFonts w:cs="Arial" w:hAnsi="Arial" w:eastAsia="Arial" w:ascii="Arial"/>
          <w:b/>
          <w:spacing w:val="2"/>
          <w:w w:val="100"/>
          <w:sz w:val="17"/>
          <w:szCs w:val="17"/>
        </w:rPr>
        <w:t>Gó</w:t>
      </w:r>
      <w:r>
        <w:rPr>
          <w:rFonts w:cs="Arial" w:hAnsi="Arial" w:eastAsia="Arial" w:ascii="Arial"/>
          <w:b/>
          <w:spacing w:val="-4"/>
          <w:w w:val="100"/>
          <w:sz w:val="17"/>
          <w:szCs w:val="17"/>
        </w:rPr>
        <w:t>n</w:t>
      </w:r>
      <w:r>
        <w:rPr>
          <w:rFonts w:cs="Arial" w:hAnsi="Arial" w:eastAsia="Arial" w:ascii="Arial"/>
          <w:b/>
          <w:spacing w:val="2"/>
          <w:w w:val="100"/>
          <w:sz w:val="17"/>
          <w:szCs w:val="17"/>
        </w:rPr>
        <w:t>go</w:t>
      </w:r>
      <w:r>
        <w:rPr>
          <w:rFonts w:cs="Arial" w:hAnsi="Arial" w:eastAsia="Arial" w:ascii="Arial"/>
          <w:b/>
          <w:spacing w:val="-2"/>
          <w:w w:val="100"/>
          <w:sz w:val="17"/>
          <w:szCs w:val="17"/>
        </w:rPr>
        <w:t>r</w:t>
      </w:r>
      <w:r>
        <w:rPr>
          <w:rFonts w:cs="Arial" w:hAnsi="Arial" w:eastAsia="Arial" w:ascii="Arial"/>
          <w:b/>
          <w:spacing w:val="0"/>
          <w:w w:val="100"/>
          <w:sz w:val="17"/>
          <w:szCs w:val="17"/>
        </w:rPr>
        <w:t>a</w:t>
      </w:r>
      <w:r>
        <w:rPr>
          <w:rFonts w:cs="Arial" w:hAnsi="Arial" w:eastAsia="Arial" w:ascii="Arial"/>
          <w:b/>
          <w:spacing w:val="16"/>
          <w:w w:val="100"/>
          <w:sz w:val="17"/>
          <w:szCs w:val="17"/>
        </w:rPr>
        <w:t> </w:t>
      </w:r>
      <w:r>
        <w:rPr>
          <w:rFonts w:cs="Arial" w:hAnsi="Arial" w:eastAsia="Arial" w:ascii="Arial"/>
          <w:b/>
          <w:spacing w:val="2"/>
          <w:w w:val="104"/>
          <w:sz w:val="17"/>
          <w:szCs w:val="17"/>
        </w:rPr>
        <w:t>O</w:t>
      </w:r>
      <w:r>
        <w:rPr>
          <w:rFonts w:cs="Arial" w:hAnsi="Arial" w:eastAsia="Arial" w:ascii="Arial"/>
          <w:b/>
          <w:spacing w:val="-7"/>
          <w:w w:val="104"/>
          <w:sz w:val="17"/>
          <w:szCs w:val="17"/>
        </w:rPr>
        <w:t>r</w:t>
      </w:r>
      <w:r>
        <w:rPr>
          <w:rFonts w:cs="Arial" w:hAnsi="Arial" w:eastAsia="Arial" w:ascii="Arial"/>
          <w:b/>
          <w:spacing w:val="-1"/>
          <w:w w:val="104"/>
          <w:sz w:val="17"/>
          <w:szCs w:val="17"/>
        </w:rPr>
        <w:t>j</w:t>
      </w:r>
      <w:r>
        <w:rPr>
          <w:rFonts w:cs="Arial" w:hAnsi="Arial" w:eastAsia="Arial" w:ascii="Arial"/>
          <w:b/>
          <w:spacing w:val="2"/>
          <w:w w:val="104"/>
          <w:sz w:val="17"/>
          <w:szCs w:val="17"/>
        </w:rPr>
        <w:t>u</w:t>
      </w:r>
      <w:r>
        <w:rPr>
          <w:rFonts w:cs="Arial" w:hAnsi="Arial" w:eastAsia="Arial" w:ascii="Arial"/>
          <w:b/>
          <w:spacing w:val="-3"/>
          <w:w w:val="104"/>
          <w:sz w:val="17"/>
          <w:szCs w:val="17"/>
        </w:rPr>
        <w:t>e</w:t>
      </w:r>
      <w:r>
        <w:rPr>
          <w:rFonts w:cs="Arial" w:hAnsi="Arial" w:eastAsia="Arial" w:ascii="Arial"/>
          <w:b/>
          <w:spacing w:val="-1"/>
          <w:w w:val="104"/>
          <w:sz w:val="17"/>
          <w:szCs w:val="17"/>
        </w:rPr>
        <w:t>l</w:t>
      </w:r>
      <w:r>
        <w:rPr>
          <w:rFonts w:cs="Arial" w:hAnsi="Arial" w:eastAsia="Arial" w:ascii="Arial"/>
          <w:b/>
          <w:spacing w:val="0"/>
          <w:w w:val="104"/>
          <w:sz w:val="17"/>
          <w:szCs w:val="17"/>
        </w:rPr>
        <w:t>a</w:t>
      </w:r>
      <w:r>
        <w:rPr>
          <w:rFonts w:cs="Arial" w:hAnsi="Arial" w:eastAsia="Arial" w:ascii="Arial"/>
          <w:spacing w:val="0"/>
          <w:w w:val="100"/>
          <w:sz w:val="17"/>
          <w:szCs w:val="17"/>
        </w:rPr>
      </w:r>
    </w:p>
    <w:p>
      <w:pPr>
        <w:rPr>
          <w:rFonts w:cs="Arial" w:hAnsi="Arial" w:eastAsia="Arial" w:ascii="Arial"/>
          <w:sz w:val="17"/>
          <w:szCs w:val="17"/>
        </w:rPr>
        <w:jc w:val="left"/>
        <w:spacing w:before="68" w:lineRule="exact" w:line="180"/>
        <w:ind w:left="115"/>
      </w:pPr>
      <w:r>
        <w:rPr>
          <w:rFonts w:cs="Arial" w:hAnsi="Arial" w:eastAsia="Arial" w:ascii="Arial"/>
          <w:i/>
          <w:spacing w:val="-1"/>
          <w:w w:val="100"/>
          <w:sz w:val="17"/>
          <w:szCs w:val="17"/>
        </w:rPr>
        <w:t>M</w:t>
      </w:r>
      <w:r>
        <w:rPr>
          <w:rFonts w:cs="Arial" w:hAnsi="Arial" w:eastAsia="Arial" w:ascii="Arial"/>
          <w:i/>
          <w:spacing w:val="-15"/>
          <w:w w:val="100"/>
          <w:sz w:val="17"/>
          <w:szCs w:val="17"/>
        </w:rPr>
        <w:t>V</w:t>
      </w:r>
      <w:r>
        <w:rPr>
          <w:rFonts w:cs="Arial" w:hAnsi="Arial" w:eastAsia="Arial" w:ascii="Arial"/>
          <w:i/>
          <w:spacing w:val="0"/>
          <w:w w:val="100"/>
          <w:sz w:val="17"/>
          <w:szCs w:val="17"/>
        </w:rPr>
        <w:t>.</w:t>
      </w:r>
      <w:r>
        <w:rPr>
          <w:rFonts w:cs="Arial" w:hAnsi="Arial" w:eastAsia="Arial" w:ascii="Arial"/>
          <w:i/>
          <w:spacing w:val="32"/>
          <w:w w:val="100"/>
          <w:sz w:val="17"/>
          <w:szCs w:val="17"/>
        </w:rPr>
        <w:t> </w:t>
      </w:r>
      <w:r>
        <w:rPr>
          <w:rFonts w:cs="Arial" w:hAnsi="Arial" w:eastAsia="Arial" w:ascii="Arial"/>
          <w:i/>
          <w:spacing w:val="-5"/>
          <w:w w:val="100"/>
          <w:sz w:val="17"/>
          <w:szCs w:val="17"/>
        </w:rPr>
        <w:t>M</w:t>
      </w:r>
      <w:r>
        <w:rPr>
          <w:rFonts w:cs="Arial" w:hAnsi="Arial" w:eastAsia="Arial" w:ascii="Arial"/>
          <w:i/>
          <w:spacing w:val="1"/>
          <w:w w:val="100"/>
          <w:sz w:val="17"/>
          <w:szCs w:val="17"/>
        </w:rPr>
        <w:t>S</w:t>
      </w:r>
      <w:r>
        <w:rPr>
          <w:rFonts w:cs="Arial" w:hAnsi="Arial" w:eastAsia="Arial" w:ascii="Arial"/>
          <w:i/>
          <w:spacing w:val="2"/>
          <w:w w:val="100"/>
          <w:sz w:val="17"/>
          <w:szCs w:val="17"/>
        </w:rPr>
        <w:t>c</w:t>
      </w:r>
      <w:r>
        <w:rPr>
          <w:rFonts w:cs="Arial" w:hAnsi="Arial" w:eastAsia="Arial" w:ascii="Arial"/>
          <w:i/>
          <w:spacing w:val="0"/>
          <w:w w:val="100"/>
          <w:sz w:val="17"/>
          <w:szCs w:val="17"/>
        </w:rPr>
        <w:t>.</w:t>
      </w:r>
      <w:r>
        <w:rPr>
          <w:rFonts w:cs="Arial" w:hAnsi="Arial" w:eastAsia="Arial" w:ascii="Arial"/>
          <w:i/>
          <w:spacing w:val="38"/>
          <w:w w:val="100"/>
          <w:sz w:val="17"/>
          <w:szCs w:val="17"/>
        </w:rPr>
        <w:t> </w:t>
      </w:r>
      <w:r>
        <w:rPr>
          <w:rFonts w:cs="Arial" w:hAnsi="Arial" w:eastAsia="Arial" w:ascii="Arial"/>
          <w:i/>
          <w:spacing w:val="1"/>
          <w:w w:val="100"/>
          <w:sz w:val="17"/>
          <w:szCs w:val="17"/>
        </w:rPr>
        <w:t>D</w:t>
      </w:r>
      <w:r>
        <w:rPr>
          <w:rFonts w:cs="Arial" w:hAnsi="Arial" w:eastAsia="Arial" w:ascii="Arial"/>
          <w:i/>
          <w:spacing w:val="-6"/>
          <w:w w:val="100"/>
          <w:sz w:val="17"/>
          <w:szCs w:val="17"/>
        </w:rPr>
        <w:t>r</w:t>
      </w:r>
      <w:r>
        <w:rPr>
          <w:rFonts w:cs="Arial" w:hAnsi="Arial" w:eastAsia="Arial" w:ascii="Arial"/>
          <w:i/>
          <w:spacing w:val="0"/>
          <w:w w:val="100"/>
          <w:sz w:val="17"/>
          <w:szCs w:val="17"/>
        </w:rPr>
        <w:t>.</w:t>
      </w:r>
      <w:r>
        <w:rPr>
          <w:rFonts w:cs="Arial" w:hAnsi="Arial" w:eastAsia="Arial" w:ascii="Arial"/>
          <w:i/>
          <w:spacing w:val="29"/>
          <w:w w:val="100"/>
          <w:sz w:val="17"/>
          <w:szCs w:val="17"/>
        </w:rPr>
        <w:t> </w:t>
      </w:r>
      <w:r>
        <w:rPr>
          <w:rFonts w:cs="Arial" w:hAnsi="Arial" w:eastAsia="Arial" w:ascii="Arial"/>
          <w:i/>
          <w:spacing w:val="-1"/>
          <w:w w:val="100"/>
          <w:sz w:val="17"/>
          <w:szCs w:val="17"/>
        </w:rPr>
        <w:t>S</w:t>
      </w:r>
      <w:r>
        <w:rPr>
          <w:rFonts w:cs="Arial" w:hAnsi="Arial" w:eastAsia="Arial" w:ascii="Arial"/>
          <w:i/>
          <w:spacing w:val="4"/>
          <w:w w:val="100"/>
          <w:sz w:val="17"/>
          <w:szCs w:val="17"/>
        </w:rPr>
        <w:t>c</w:t>
      </w:r>
      <w:r>
        <w:rPr>
          <w:rFonts w:cs="Arial" w:hAnsi="Arial" w:eastAsia="Arial" w:ascii="Arial"/>
          <w:i/>
          <w:spacing w:val="-1"/>
          <w:w w:val="100"/>
          <w:sz w:val="17"/>
          <w:szCs w:val="17"/>
        </w:rPr>
        <w:t>i</w:t>
      </w:r>
      <w:r>
        <w:rPr>
          <w:rFonts w:cs="Arial" w:hAnsi="Arial" w:eastAsia="Arial" w:ascii="Arial"/>
          <w:i/>
          <w:spacing w:val="0"/>
          <w:w w:val="100"/>
          <w:sz w:val="17"/>
          <w:szCs w:val="17"/>
        </w:rPr>
        <w:t>,</w:t>
      </w:r>
      <w:r>
        <w:rPr>
          <w:rFonts w:cs="Arial" w:hAnsi="Arial" w:eastAsia="Arial" w:ascii="Arial"/>
          <w:i/>
          <w:spacing w:val="33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2"/>
          <w:w w:val="100"/>
          <w:sz w:val="17"/>
          <w:szCs w:val="17"/>
        </w:rPr>
        <w:t>Ed</w:t>
      </w:r>
      <w:r>
        <w:rPr>
          <w:rFonts w:cs="Arial" w:hAnsi="Arial" w:eastAsia="Arial" w:ascii="Arial"/>
          <w:spacing w:val="-8"/>
          <w:w w:val="100"/>
          <w:sz w:val="17"/>
          <w:szCs w:val="17"/>
        </w:rPr>
        <w:t>i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t</w:t>
      </w:r>
      <w:r>
        <w:rPr>
          <w:rFonts w:cs="Arial" w:hAnsi="Arial" w:eastAsia="Arial" w:ascii="Arial"/>
          <w:spacing w:val="2"/>
          <w:w w:val="100"/>
          <w:sz w:val="17"/>
          <w:szCs w:val="17"/>
        </w:rPr>
        <w:t>o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r</w:t>
      </w:r>
      <w:r>
        <w:rPr>
          <w:rFonts w:cs="Arial" w:hAnsi="Arial" w:eastAsia="Arial" w:ascii="Arial"/>
          <w:spacing w:val="42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2"/>
          <w:w w:val="100"/>
          <w:sz w:val="17"/>
          <w:szCs w:val="17"/>
        </w:rPr>
        <w:t>R</w:t>
      </w:r>
      <w:r>
        <w:rPr>
          <w:rFonts w:cs="Arial" w:hAnsi="Arial" w:eastAsia="Arial" w:ascii="Arial"/>
          <w:spacing w:val="-4"/>
          <w:w w:val="100"/>
          <w:sz w:val="17"/>
          <w:szCs w:val="17"/>
        </w:rPr>
        <w:t>e</w:t>
      </w:r>
      <w:r>
        <w:rPr>
          <w:rFonts w:cs="Arial" w:hAnsi="Arial" w:eastAsia="Arial" w:ascii="Arial"/>
          <w:spacing w:val="-7"/>
          <w:w w:val="100"/>
          <w:sz w:val="17"/>
          <w:szCs w:val="17"/>
        </w:rPr>
        <w:t>v</w:t>
      </w:r>
      <w:r>
        <w:rPr>
          <w:rFonts w:cs="Arial" w:hAnsi="Arial" w:eastAsia="Arial" w:ascii="Arial"/>
          <w:spacing w:val="-6"/>
          <w:w w:val="100"/>
          <w:sz w:val="17"/>
          <w:szCs w:val="17"/>
        </w:rPr>
        <w:t>i</w:t>
      </w:r>
      <w:r>
        <w:rPr>
          <w:rFonts w:cs="Arial" w:hAnsi="Arial" w:eastAsia="Arial" w:ascii="Arial"/>
          <w:spacing w:val="-2"/>
          <w:w w:val="100"/>
          <w:sz w:val="17"/>
          <w:szCs w:val="17"/>
        </w:rPr>
        <w:t>s</w:t>
      </w:r>
      <w:r>
        <w:rPr>
          <w:rFonts w:cs="Arial" w:hAnsi="Arial" w:eastAsia="Arial" w:ascii="Arial"/>
          <w:spacing w:val="-6"/>
          <w:w w:val="100"/>
          <w:sz w:val="17"/>
          <w:szCs w:val="17"/>
        </w:rPr>
        <w:t>t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a</w:t>
      </w:r>
      <w:r>
        <w:rPr>
          <w:rFonts w:cs="Arial" w:hAnsi="Arial" w:eastAsia="Arial" w:ascii="Arial"/>
          <w:spacing w:val="40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2"/>
          <w:w w:val="100"/>
          <w:sz w:val="17"/>
          <w:szCs w:val="17"/>
        </w:rPr>
        <w:t>Co</w:t>
      </w:r>
      <w:r>
        <w:rPr>
          <w:rFonts w:cs="Arial" w:hAnsi="Arial" w:eastAsia="Arial" w:ascii="Arial"/>
          <w:spacing w:val="-6"/>
          <w:w w:val="100"/>
          <w:sz w:val="17"/>
          <w:szCs w:val="17"/>
        </w:rPr>
        <w:t>l</w:t>
      </w:r>
      <w:r>
        <w:rPr>
          <w:rFonts w:cs="Arial" w:hAnsi="Arial" w:eastAsia="Arial" w:ascii="Arial"/>
          <w:spacing w:val="2"/>
          <w:w w:val="100"/>
          <w:sz w:val="17"/>
          <w:szCs w:val="17"/>
        </w:rPr>
        <w:t>omb</w:t>
      </w:r>
      <w:r>
        <w:rPr>
          <w:rFonts w:cs="Arial" w:hAnsi="Arial" w:eastAsia="Arial" w:ascii="Arial"/>
          <w:spacing w:val="-7"/>
          <w:w w:val="100"/>
          <w:sz w:val="17"/>
          <w:szCs w:val="17"/>
        </w:rPr>
        <w:t>i</w:t>
      </w:r>
      <w:r>
        <w:rPr>
          <w:rFonts w:cs="Arial" w:hAnsi="Arial" w:eastAsia="Arial" w:ascii="Arial"/>
          <w:spacing w:val="-3"/>
          <w:w w:val="100"/>
          <w:sz w:val="17"/>
          <w:szCs w:val="17"/>
        </w:rPr>
        <w:t>a</w:t>
      </w:r>
      <w:r>
        <w:rPr>
          <w:rFonts w:cs="Arial" w:hAnsi="Arial" w:eastAsia="Arial" w:ascii="Arial"/>
          <w:spacing w:val="2"/>
          <w:w w:val="100"/>
          <w:sz w:val="17"/>
          <w:szCs w:val="17"/>
        </w:rPr>
        <w:t>n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a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13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2"/>
          <w:w w:val="100"/>
          <w:sz w:val="17"/>
          <w:szCs w:val="17"/>
        </w:rPr>
        <w:t>d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e</w:t>
      </w:r>
      <w:r>
        <w:rPr>
          <w:rFonts w:cs="Arial" w:hAnsi="Arial" w:eastAsia="Arial" w:ascii="Arial"/>
          <w:spacing w:val="23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2"/>
          <w:w w:val="104"/>
          <w:sz w:val="17"/>
          <w:szCs w:val="17"/>
        </w:rPr>
        <w:t>O</w:t>
      </w:r>
      <w:r>
        <w:rPr>
          <w:rFonts w:cs="Arial" w:hAnsi="Arial" w:eastAsia="Arial" w:ascii="Arial"/>
          <w:spacing w:val="-3"/>
          <w:w w:val="104"/>
          <w:sz w:val="17"/>
          <w:szCs w:val="17"/>
        </w:rPr>
        <w:t>r</w:t>
      </w:r>
      <w:r>
        <w:rPr>
          <w:rFonts w:cs="Arial" w:hAnsi="Arial" w:eastAsia="Arial" w:ascii="Arial"/>
          <w:spacing w:val="-6"/>
          <w:w w:val="104"/>
          <w:sz w:val="17"/>
          <w:szCs w:val="17"/>
        </w:rPr>
        <w:t>i</w:t>
      </w:r>
      <w:r>
        <w:rPr>
          <w:rFonts w:cs="Arial" w:hAnsi="Arial" w:eastAsia="Arial" w:ascii="Arial"/>
          <w:spacing w:val="2"/>
          <w:w w:val="104"/>
          <w:sz w:val="17"/>
          <w:szCs w:val="17"/>
        </w:rPr>
        <w:t>noqu</w:t>
      </w:r>
      <w:r>
        <w:rPr>
          <w:rFonts w:cs="Arial" w:hAnsi="Arial" w:eastAsia="Arial" w:ascii="Arial"/>
          <w:spacing w:val="-6"/>
          <w:w w:val="104"/>
          <w:sz w:val="17"/>
          <w:szCs w:val="17"/>
        </w:rPr>
        <w:t>i</w:t>
      </w:r>
      <w:r>
        <w:rPr>
          <w:rFonts w:cs="Arial" w:hAnsi="Arial" w:eastAsia="Arial" w:ascii="Arial"/>
          <w:spacing w:val="-3"/>
          <w:w w:val="104"/>
          <w:sz w:val="17"/>
          <w:szCs w:val="17"/>
        </w:rPr>
        <w:t>a</w:t>
      </w:r>
      <w:r>
        <w:rPr>
          <w:rFonts w:cs="Arial" w:hAnsi="Arial" w:eastAsia="Arial" w:ascii="Arial"/>
          <w:spacing w:val="0"/>
          <w:w w:val="104"/>
          <w:sz w:val="17"/>
          <w:szCs w:val="17"/>
        </w:rPr>
        <w:t>.</w:t>
      </w:r>
      <w:r>
        <w:rPr>
          <w:rFonts w:cs="Arial" w:hAnsi="Arial" w:eastAsia="Arial" w:ascii="Arial"/>
          <w:spacing w:val="0"/>
          <w:w w:val="100"/>
          <w:sz w:val="17"/>
          <w:szCs w:val="17"/>
        </w:rPr>
      </w:r>
    </w:p>
    <w:p>
      <w:pPr>
        <w:rPr>
          <w:sz w:val="12"/>
          <w:szCs w:val="12"/>
        </w:rPr>
        <w:jc w:val="left"/>
        <w:spacing w:before="2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right"/>
        <w:spacing w:before="35"/>
        <w:ind w:right="150"/>
      </w:pP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1</w:t>
      </w:r>
    </w:p>
    <w:sectPr>
      <w:type w:val="continuous"/>
      <w:pgSz w:w="11920" w:h="16840"/>
      <w:pgMar w:top="1560" w:bottom="280" w:left="1440" w:right="1280"/>
    </w:sectPr>
  </w:body>
</w:document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theme" Target="theme/theme1.xml"/><Relationship Id="rId3" Type="http://schemas.openxmlformats.org/officeDocument/2006/relationships/image" Target="media/image1.png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