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77.8pt;margin-top:70.9pt;width:459.2pt;height:31.2pt;mso-position-horizontal-relative:page;mso-position-vertical-relative:page;z-index:-65" coordorigin="1556,1418" coordsize="9184,624">
            <v:shape style="position:absolute;left:1556;top:1418;width:9184;height:624" coordorigin="1556,1418" coordsize="9184,624" path="m1556,1418l1556,2042,10740,2042,10740,1418,1556,1418xe" filled="t" fillcolor="#FEFFFE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77.8pt;margin-top:70.9pt;width:459.2pt;height:31.2pt;mso-position-horizontal-relative:page;mso-position-vertical-relative:page;z-index:-67" filled="f" stroked="f">
            <v:textbox inset="0,0,0,0">
              <w:txbxContent>
                <w:p>
                  <w:pPr>
                    <w:rPr>
                      <w:sz w:val="10"/>
                      <w:szCs w:val="10"/>
                    </w:rPr>
                    <w:jc w:val="left"/>
                    <w:spacing w:before="7" w:lineRule="exact" w:line="100"/>
                  </w:pPr>
                  <w:r>
                    <w:rPr>
                      <w:sz w:val="10"/>
                      <w:szCs w:val="1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3"/>
                  </w:pP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Collazos-Lasso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Respuesta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de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larvas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de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Ancistrus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triradiatus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                             </w:t>
                  </w:r>
                  <w:r>
                    <w:rPr>
                      <w:rFonts w:cs="Arial" w:hAnsi="Arial" w:eastAsia="Arial" w:ascii="Arial"/>
                      <w:i/>
                      <w:spacing w:val="19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Volumen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13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22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6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13"/>
                      <w:w w:val="100"/>
                      <w:position w:val="6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6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6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Año</w:t>
                  </w:r>
                  <w:r>
                    <w:rPr>
                      <w:rFonts w:cs="Arial" w:hAnsi="Arial" w:eastAsia="Arial" w:ascii="Arial"/>
                      <w:i/>
                      <w:spacing w:val="6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2009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5"/>
        <w:ind w:right="1486"/>
      </w:pPr>
      <w:r>
        <w:pict>
          <v:shape type="#_x0000_t75" style="position:absolute;margin-left:355.3pt;margin-top:116.25pt;width:170.1pt;height:18.6pt;mso-position-horizontal-relative:page;mso-position-vertical-relative:page;z-index:-66">
            <v:imagedata o:title="" r:id="rId3"/>
          </v:shape>
        </w:pic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Editorial</w:t>
      </w:r>
      <w:r>
        <w:rPr>
          <w:rFonts w:cs="Book Antiqua" w:hAnsi="Book Antiqua" w:eastAsia="Book Antiqua" w:ascii="Book Antiqua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lineRule="auto" w:line="250"/>
        <w:ind w:left="165" w:right="205" w:hanging="1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b/>
          <w:spacing w:val="4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clasificación</w:t>
      </w:r>
      <w:r>
        <w:rPr>
          <w:rFonts w:cs="Arial" w:hAnsi="Arial" w:eastAsia="Arial" w:ascii="Arial"/>
          <w:b/>
          <w:spacing w:val="4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4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los</w:t>
      </w:r>
      <w:r>
        <w:rPr>
          <w:rFonts w:cs="Arial" w:hAnsi="Arial" w:eastAsia="Arial" w:ascii="Arial"/>
          <w:b/>
          <w:spacing w:val="4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grupos</w:t>
      </w:r>
      <w:r>
        <w:rPr>
          <w:rFonts w:cs="Arial" w:hAnsi="Arial" w:eastAsia="Arial" w:ascii="Arial"/>
          <w:b/>
          <w:spacing w:val="4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investigación</w:t>
      </w:r>
      <w:r>
        <w:rPr>
          <w:rFonts w:cs="Arial" w:hAnsi="Arial" w:eastAsia="Arial" w:ascii="Arial"/>
          <w:b/>
          <w:spacing w:val="5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b/>
          <w:spacing w:val="5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b/>
          <w:spacing w:val="5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Orinoquia:</w:t>
      </w:r>
      <w:r>
        <w:rPr>
          <w:rFonts w:cs="Arial" w:hAnsi="Arial" w:eastAsia="Arial" w:ascii="Arial"/>
          <w:b/>
          <w:spacing w:val="5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El</w:t>
      </w:r>
      <w:r>
        <w:rPr>
          <w:rFonts w:cs="Arial" w:hAnsi="Arial" w:eastAsia="Arial" w:ascii="Arial"/>
          <w:b/>
          <w:spacing w:val="5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objetivo</w:t>
      </w:r>
      <w:r>
        <w:rPr>
          <w:rFonts w:cs="Arial" w:hAnsi="Arial" w:eastAsia="Arial" w:ascii="Arial"/>
          <w:b/>
          <w:spacing w:val="5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no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llega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r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sin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mantenerse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32" w:lineRule="auto" w:line="246"/>
        <w:ind w:left="119" w:right="125"/>
      </w:pPr>
      <w:r>
        <w:rPr>
          <w:rFonts w:cs="Arial" w:hAnsi="Arial" w:eastAsia="Arial" w:ascii="Arial"/>
          <w:spacing w:val="-3"/>
          <w:w w:val="100"/>
          <w:sz w:val="22"/>
          <w:szCs w:val="22"/>
        </w:rPr>
        <w:t>Lo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resultado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recient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clasificació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Grupo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Investigació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pasad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convocatoria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Colciencia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2008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muestr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aument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significativ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capacida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investigativ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institucional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pasar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2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0"/>
          <w:w w:val="100"/>
          <w:sz w:val="22"/>
          <w:szCs w:val="22"/>
        </w:rPr>
        <w:t>1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1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grupos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reconocidos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parte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Universidad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Llanos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otros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10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pertenecientes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otras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instituciones.</w:t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46"/>
        <w:ind w:left="119" w:right="123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Sin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duda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este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resultado,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refleja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dinámica,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esfuerzo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persistencia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actividad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investigativa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investigadores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más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5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años,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sin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embargo,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este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hecho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debe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tomado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aire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triunfalista,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pues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importante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llegar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sino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permanecer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vigente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tiempo.</w:t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46"/>
        <w:ind w:left="119" w:right="120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Lograr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este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objetivo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fácil,</w:t>
      </w:r>
      <w:r>
        <w:rPr>
          <w:rFonts w:cs="Arial" w:hAnsi="Arial" w:eastAsia="Arial" w:ascii="Arial"/>
          <w:spacing w:val="4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ya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debe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existir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esfuerzo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conjunto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nivel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institucional,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empresaria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estata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mantenimient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condicione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qu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permita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un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mejor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clasificación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futuro.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tal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efecto,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hace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indispensable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capacitación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recurso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humano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instituciones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alto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nivel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académico,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modernización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infraestructura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física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laboratorios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equipamiento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mejoramiento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conectividad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redes</w:t>
      </w:r>
      <w:r>
        <w:rPr>
          <w:rFonts w:cs="Arial" w:hAnsi="Arial" w:eastAsia="Arial" w:ascii="Arial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científica.</w:t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46"/>
        <w:ind w:left="119" w:right="121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Solo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cumplimiento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condiciones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señaladas,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podría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disminuir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brecha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atraso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científico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tecnológico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frente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otras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regiones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país.</w:t>
      </w:r>
      <w:r>
        <w:rPr>
          <w:rFonts w:cs="Arial" w:hAnsi="Arial" w:eastAsia="Arial" w:ascii="Arial"/>
          <w:spacing w:val="4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Desde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dirección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comité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editorial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Orinoquia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ponemos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disposición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grupos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investigación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revista,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qu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haga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visible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su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resultados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contribuyend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est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form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consolidació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verdadera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comunidade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investigadore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comprometido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co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desarroll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regiona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nacional.</w:t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left="119" w:right="7015"/>
      </w:pP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Agustí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Góngor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Orjuela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53" w:lineRule="exact" w:line="200"/>
        <w:ind w:left="119" w:right="4335"/>
      </w:pPr>
      <w:r>
        <w:rPr>
          <w:rFonts w:cs="Arial" w:hAnsi="Arial" w:eastAsia="Arial" w:ascii="Arial"/>
          <w:i/>
          <w:spacing w:val="10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i/>
          <w:spacing w:val="-20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i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i/>
          <w:spacing w:val="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i/>
          <w:spacing w:val="-1"/>
          <w:w w:val="100"/>
          <w:position w:val="-1"/>
          <w:sz w:val="18"/>
          <w:szCs w:val="18"/>
        </w:rPr>
        <w:t>MSc</w:t>
      </w:r>
      <w:r>
        <w:rPr>
          <w:rFonts w:cs="Arial" w:hAnsi="Arial" w:eastAsia="Arial" w:ascii="Arial"/>
          <w:i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i/>
          <w:spacing w:val="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i/>
          <w:spacing w:val="-1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i/>
          <w:spacing w:val="-20"/>
          <w:w w:val="100"/>
          <w:position w:val="-1"/>
          <w:sz w:val="18"/>
          <w:szCs w:val="18"/>
        </w:rPr>
        <w:t>r</w:t>
      </w:r>
      <w:r>
        <w:rPr>
          <w:rFonts w:cs="Arial" w:hAnsi="Arial" w:eastAsia="Arial" w:ascii="Arial"/>
          <w:i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i/>
          <w:spacing w:val="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i/>
          <w:spacing w:val="-1"/>
          <w:w w:val="100"/>
          <w:position w:val="-1"/>
          <w:sz w:val="18"/>
          <w:szCs w:val="18"/>
        </w:rPr>
        <w:t>Sci</w:t>
      </w:r>
      <w:r>
        <w:rPr>
          <w:rFonts w:cs="Arial" w:hAnsi="Arial" w:eastAsia="Arial" w:ascii="Arial"/>
          <w:i/>
          <w:spacing w:val="0"/>
          <w:w w:val="100"/>
          <w:position w:val="-1"/>
          <w:sz w:val="18"/>
          <w:szCs w:val="18"/>
        </w:rPr>
        <w:t>,</w:t>
      </w:r>
      <w:r>
        <w:rPr>
          <w:rFonts w:cs="Arial" w:hAnsi="Arial" w:eastAsia="Arial" w:ascii="Arial"/>
          <w:i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Editor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Revista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Colombiana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de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Orinoquia.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right"/>
        <w:spacing w:before="34"/>
        <w:ind w:right="101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83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sectPr>
      <w:type w:val="continuous"/>
      <w:pgSz w:w="11900" w:h="16840"/>
      <w:pgMar w:top="1580" w:bottom="280" w:left="1440" w:right="122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