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3"/>
          <w:szCs w:val="13"/>
        </w:rPr>
        <w:jc w:val="left"/>
        <w:spacing w:before="8" w:lineRule="exact" w:line="120"/>
      </w:pPr>
      <w:r>
        <w:pict>
          <v:group style="position:absolute;margin-left:59.399pt;margin-top:52.679pt;width:486.48pt;height:29.04pt;mso-position-horizontal-relative:page;mso-position-vertical-relative:page;z-index:-62" coordorigin="1188,1054" coordsize="9730,581">
            <v:group style="position:absolute;left:1205;top:1066;width:9701;height:557" coordorigin="1205,1066" coordsize="9701,557">
              <v:shape style="position:absolute;left:1205;top:1066;width:9701;height:557" coordorigin="1205,1066" coordsize="9701,557" path="m1205,1066l1205,1622,10906,1622,10906,1066,1205,1066xe" filled="t" fillcolor="#FFFFFF" stroked="f">
                <v:path arrowok="t"/>
                <v:fill/>
              </v:shape>
              <v:group style="position:absolute;left:1190;top:1056;width:9725;height:576" coordorigin="1190,1056" coordsize="9725,576">
                <v:shape style="position:absolute;left:1190;top:1056;width:9725;height:576" coordorigin="1190,1056" coordsize="9725,576" path="m1190,1632l1214,1613,1214,1075,10896,1075,10896,1613,1214,1613,10915,1632,10915,1056,1190,1056,1190,1632xe" filled="t" fillcolor="#FFFFFF" stroked="f">
                  <v:path arrowok="t"/>
                  <v:fill/>
                </v:shape>
                <v:group style="position:absolute;left:1190;top:1613;width:9725;height:19" coordorigin="1190,1613" coordsize="9725,19">
                  <v:shape style="position:absolute;left:1190;top:1613;width:9725;height:19" coordorigin="1190,1613" coordsize="9725,19" path="m1214,1613l1190,1632,10915,1632,1214,1613xe" filled="t" fillcolor="#FFFFFF" stroked="f">
                    <v:path arrowok="t"/>
                    <v:fill/>
                  </v:shape>
                </v:group>
              </v:group>
            </v:group>
            <w10:wrap type="none"/>
          </v:group>
        </w:pict>
      </w:r>
      <w:r>
        <w:pict>
          <v:shape type="#_x0000_t202" style="position:absolute;margin-left:60.239pt;margin-top:53.28pt;width:485.039pt;height:27.84pt;mso-position-horizontal-relative:page;mso-position-vertical-relative:page;z-index:-64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before="14"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72"/>
                  </w:pP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z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4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eto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Zon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Ru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                                                                    </w:t>
                  </w:r>
                  <w:r>
                    <w:rPr>
                      <w:rFonts w:cs="Arial" w:hAnsi="Arial" w:eastAsia="Arial" w:ascii="Arial"/>
                      <w:spacing w:val="3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4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9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2010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8" w:lineRule="exact" w:line="220"/>
        <w:ind w:right="1352"/>
      </w:pPr>
      <w:r>
        <w:pict>
          <v:shape type="#_x0000_t75" style="position:absolute;margin-left:372.719pt;margin-top:102.24pt;width:170.16pt;height:18.72pt;mso-position-horizontal-relative:page;mso-position-vertical-relative:page;z-index:-63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</w:t>
      </w:r>
      <w:r>
        <w:rPr>
          <w:rFonts w:cs="Book Antiqua" w:hAnsi="Book Antiqua" w:eastAsia="Book Antiqua" w:ascii="Book Antiqua"/>
          <w:b/>
          <w:spacing w:val="-2"/>
          <w:w w:val="100"/>
          <w:sz w:val="20"/>
          <w:szCs w:val="20"/>
        </w:rPr>
        <w:t>d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</w:t>
      </w:r>
      <w:r>
        <w:rPr>
          <w:rFonts w:cs="Book Antiqua" w:hAnsi="Book Antiqua" w:eastAsia="Book Antiqua" w:ascii="Book Antiqua"/>
          <w:b/>
          <w:spacing w:val="-10"/>
          <w:w w:val="100"/>
          <w:sz w:val="20"/>
          <w:szCs w:val="20"/>
        </w:rPr>
        <w:t>t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o</w:t>
      </w:r>
      <w:r>
        <w:rPr>
          <w:rFonts w:cs="Book Antiqua" w:hAnsi="Book Antiqua" w:eastAsia="Book Antiqua" w:ascii="Book Antiqua"/>
          <w:b/>
          <w:spacing w:val="-8"/>
          <w:w w:val="100"/>
          <w:sz w:val="20"/>
          <w:szCs w:val="20"/>
        </w:rPr>
        <w:t>r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7"/>
        <w:ind w:left="235" w:right="219"/>
      </w:pP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5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9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po</w:t>
      </w:r>
      <w:r>
        <w:rPr>
          <w:rFonts w:cs="Arial" w:hAnsi="Arial" w:eastAsia="Arial" w:ascii="Arial"/>
          <w:b/>
          <w:spacing w:val="8"/>
          <w:w w:val="100"/>
          <w:sz w:val="40"/>
          <w:szCs w:val="40"/>
        </w:rPr>
        <w:t>r</w:t>
      </w:r>
      <w:r>
        <w:rPr>
          <w:rFonts w:cs="Arial" w:hAnsi="Arial" w:eastAsia="Arial" w:ascii="Arial"/>
          <w:b/>
          <w:spacing w:val="-8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9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ci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3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5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lo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5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es</w:t>
      </w:r>
      <w:r>
        <w:rPr>
          <w:rFonts w:cs="Arial" w:hAnsi="Arial" w:eastAsia="Arial" w:ascii="Arial"/>
          <w:b/>
          <w:spacing w:val="9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ud</w:t>
      </w:r>
      <w:r>
        <w:rPr>
          <w:rFonts w:cs="Arial" w:hAnsi="Arial" w:eastAsia="Arial" w:ascii="Arial"/>
          <w:b/>
          <w:spacing w:val="9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4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99"/>
          <w:sz w:val="40"/>
          <w:szCs w:val="40"/>
        </w:rPr>
        <w:t>b</w:t>
      </w:r>
      <w:r>
        <w:rPr>
          <w:rFonts w:cs="Arial" w:hAnsi="Arial" w:eastAsia="Arial" w:ascii="Arial"/>
          <w:b/>
          <w:spacing w:val="10"/>
          <w:w w:val="99"/>
          <w:sz w:val="40"/>
          <w:szCs w:val="40"/>
        </w:rPr>
        <w:t>i</w:t>
      </w:r>
      <w:r>
        <w:rPr>
          <w:rFonts w:cs="Arial" w:hAnsi="Arial" w:eastAsia="Arial" w:ascii="Arial"/>
          <w:b/>
          <w:spacing w:val="1"/>
          <w:w w:val="99"/>
          <w:sz w:val="40"/>
          <w:szCs w:val="40"/>
        </w:rPr>
        <w:t>bl</w:t>
      </w:r>
      <w:r>
        <w:rPr>
          <w:rFonts w:cs="Arial" w:hAnsi="Arial" w:eastAsia="Arial" w:ascii="Arial"/>
          <w:b/>
          <w:spacing w:val="7"/>
          <w:w w:val="99"/>
          <w:sz w:val="40"/>
          <w:szCs w:val="40"/>
        </w:rPr>
        <w:t>i</w:t>
      </w:r>
      <w:r>
        <w:rPr>
          <w:rFonts w:cs="Arial" w:hAnsi="Arial" w:eastAsia="Arial" w:ascii="Arial"/>
          <w:b/>
          <w:spacing w:val="1"/>
          <w:w w:val="99"/>
          <w:sz w:val="40"/>
          <w:szCs w:val="40"/>
        </w:rPr>
        <w:t>omé</w:t>
      </w:r>
      <w:r>
        <w:rPr>
          <w:rFonts w:cs="Arial" w:hAnsi="Arial" w:eastAsia="Arial" w:ascii="Arial"/>
          <w:b/>
          <w:spacing w:val="9"/>
          <w:w w:val="99"/>
          <w:sz w:val="40"/>
          <w:szCs w:val="40"/>
        </w:rPr>
        <w:t>t</w:t>
      </w:r>
      <w:r>
        <w:rPr>
          <w:rFonts w:cs="Arial" w:hAnsi="Arial" w:eastAsia="Arial" w:ascii="Arial"/>
          <w:b/>
          <w:spacing w:val="1"/>
          <w:w w:val="99"/>
          <w:sz w:val="40"/>
          <w:szCs w:val="40"/>
        </w:rPr>
        <w:t>ricos.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20"/>
        <w:ind w:left="2769" w:right="2752"/>
      </w:pP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4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ca</w:t>
      </w:r>
      <w:r>
        <w:rPr>
          <w:rFonts w:cs="Arial" w:hAnsi="Arial" w:eastAsia="Arial" w:ascii="Arial"/>
          <w:b/>
          <w:spacing w:val="-6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4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99"/>
          <w:sz w:val="40"/>
          <w:szCs w:val="40"/>
        </w:rPr>
        <w:t>Orinoquia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7" w:right="73"/>
      </w:pPr>
      <w:r>
        <w:rPr>
          <w:rFonts w:cs="Arial" w:hAnsi="Arial" w:eastAsia="Arial" w:ascii="Arial"/>
          <w:spacing w:val="-6"/>
          <w:sz w:val="20"/>
          <w:szCs w:val="20"/>
        </w:rPr>
        <w:t>L</w:t>
      </w:r>
      <w:r>
        <w:rPr>
          <w:rFonts w:cs="Arial" w:hAnsi="Arial" w:eastAsia="Arial" w:ascii="Arial"/>
          <w:spacing w:val="0"/>
          <w:sz w:val="20"/>
          <w:szCs w:val="20"/>
        </w:rPr>
        <w:t>a</w:t>
      </w:r>
      <w:r>
        <w:rPr>
          <w:rFonts w:cs="Arial" w:hAnsi="Arial" w:eastAsia="Arial" w:ascii="Arial"/>
          <w:spacing w:val="-23"/>
          <w:sz w:val="20"/>
          <w:szCs w:val="20"/>
        </w:rPr>
        <w:t> </w:t>
      </w:r>
      <w:r>
        <w:rPr>
          <w:rFonts w:cs="Arial" w:hAnsi="Arial" w:eastAsia="Arial" w:ascii="Arial"/>
          <w:spacing w:val="-6"/>
          <w:sz w:val="20"/>
          <w:szCs w:val="20"/>
        </w:rPr>
        <w:t>a</w:t>
      </w:r>
      <w:r>
        <w:rPr>
          <w:rFonts w:cs="Arial" w:hAnsi="Arial" w:eastAsia="Arial" w:ascii="Arial"/>
          <w:spacing w:val="-3"/>
          <w:sz w:val="20"/>
          <w:szCs w:val="20"/>
        </w:rPr>
        <w:t>b</w:t>
      </w:r>
      <w:r>
        <w:rPr>
          <w:rFonts w:cs="Arial" w:hAnsi="Arial" w:eastAsia="Arial" w:ascii="Arial"/>
          <w:spacing w:val="-6"/>
          <w:sz w:val="20"/>
          <w:szCs w:val="20"/>
        </w:rPr>
        <w:t>undan</w:t>
      </w:r>
      <w:r>
        <w:rPr>
          <w:rFonts w:cs="Arial" w:hAnsi="Arial" w:eastAsia="Arial" w:ascii="Arial"/>
          <w:spacing w:val="-3"/>
          <w:sz w:val="20"/>
          <w:szCs w:val="20"/>
        </w:rPr>
        <w:t>t</w:t>
      </w:r>
      <w:r>
        <w:rPr>
          <w:rFonts w:cs="Arial" w:hAnsi="Arial" w:eastAsia="Arial" w:ascii="Arial"/>
          <w:spacing w:val="0"/>
          <w:sz w:val="20"/>
          <w:szCs w:val="20"/>
        </w:rPr>
        <w:t>e</w:t>
      </w:r>
      <w:r>
        <w:rPr>
          <w:rFonts w:cs="Arial" w:hAnsi="Arial" w:eastAsia="Arial" w:ascii="Arial"/>
          <w:spacing w:val="-23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generad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ú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año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asoc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nue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ón,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medi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ió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ú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duc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7" w:right="70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rio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plementa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indica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lamad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facto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nú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per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dida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Cient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(IS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igla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glé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),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7" w:right="72"/>
      </w:pP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spacing w:val="-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ér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uga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Reda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derad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ob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nú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utor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cient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4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40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cientí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zaro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5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emue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7" w:right="71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úme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ículo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for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icati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20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ensu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inter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amb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nj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acio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7" w:right="69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acio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ndiale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actu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ment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nkin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elabo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Sh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olo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inal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5"/>
        <w:ind w:left="117" w:right="69"/>
      </w:pP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jun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com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rial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alca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emb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am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bte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ma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eg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Pub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iendo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mejo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ni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Lla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4"/>
        <w:ind w:left="117"/>
      </w:pP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-3"/>
          <w:w w:val="100"/>
          <w:sz w:val="17"/>
          <w:szCs w:val="17"/>
        </w:rPr>
        <w:t>g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us</w:t>
      </w:r>
      <w:r>
        <w:rPr>
          <w:rFonts w:cs="Arial" w:hAnsi="Arial" w:eastAsia="Arial" w:ascii="Arial"/>
          <w:b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í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9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Gó</w:t>
      </w:r>
      <w:r>
        <w:rPr>
          <w:rFonts w:cs="Arial" w:hAnsi="Arial" w:eastAsia="Arial" w:ascii="Arial"/>
          <w:b/>
          <w:spacing w:val="-4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go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r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6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b/>
          <w:spacing w:val="-7"/>
          <w:w w:val="104"/>
          <w:sz w:val="17"/>
          <w:szCs w:val="17"/>
        </w:rPr>
        <w:t>r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j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u</w:t>
      </w:r>
      <w:r>
        <w:rPr>
          <w:rFonts w:cs="Arial" w:hAnsi="Arial" w:eastAsia="Arial" w:ascii="Arial"/>
          <w:b/>
          <w:spacing w:val="-3"/>
          <w:w w:val="104"/>
          <w:sz w:val="17"/>
          <w:szCs w:val="17"/>
        </w:rPr>
        <w:t>e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l</w:t>
      </w:r>
      <w:r>
        <w:rPr>
          <w:rFonts w:cs="Arial" w:hAnsi="Arial" w:eastAsia="Arial" w:ascii="Arial"/>
          <w:b/>
          <w:spacing w:val="0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68" w:lineRule="exact" w:line="180"/>
        <w:ind w:left="117"/>
      </w:pP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-15"/>
          <w:w w:val="100"/>
          <w:sz w:val="17"/>
          <w:szCs w:val="17"/>
        </w:rPr>
        <w:t>V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18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5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24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D</w:t>
      </w:r>
      <w:r>
        <w:rPr>
          <w:rFonts w:cs="Arial" w:hAnsi="Arial" w:eastAsia="Arial" w:ascii="Arial"/>
          <w:i/>
          <w:spacing w:val="-6"/>
          <w:w w:val="100"/>
          <w:sz w:val="17"/>
          <w:szCs w:val="17"/>
        </w:rPr>
        <w:t>r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15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4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i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i/>
          <w:spacing w:val="19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28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-4"/>
          <w:w w:val="104"/>
          <w:sz w:val="17"/>
          <w:szCs w:val="17"/>
        </w:rPr>
        <w:t>r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noqu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4"/>
          <w:sz w:val="17"/>
          <w:szCs w:val="17"/>
        </w:rPr>
        <w:t>.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35"/>
        <w:ind w:right="109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121</w:t>
      </w:r>
    </w:p>
    <w:sectPr>
      <w:type w:val="continuous"/>
      <w:pgSz w:w="11920" w:h="16840"/>
      <w:pgMar w:top="1560" w:bottom="280" w:left="1160" w:right="100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