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73.72pt;margin-top:75.27pt;width:458.96pt;height:30.96pt;mso-position-horizontal-relative:page;mso-position-vertical-relative:page;z-index:-91" coordorigin="1474,1505" coordsize="9179,619">
            <v:shape style="position:absolute;left:1474;top:1505;width:9179;height:619" coordorigin="1474,1505" coordsize="9179,619" path="m1474,2125l10654,2125,10654,1505,1474,1505,1474,2125xe" filled="t" fillcolor="#FEFFFE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73.72pt;margin-top:75.27pt;width:458.96pt;height:30.96pt;mso-position-horizontal-relative:page;mso-position-vertical-relative:page;z-index:-93" filled="f" stroked="f">
            <v:textbox inset="0,0,0,0">
              <w:txbxContent>
                <w:p>
                  <w:pPr>
                    <w:rPr>
                      <w:sz w:val="22"/>
                      <w:szCs w:val="22"/>
                    </w:rPr>
                    <w:jc w:val="left"/>
                    <w:spacing w:before="4" w:lineRule="exact" w:line="220"/>
                  </w:pP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14"/>
                      <w:szCs w:val="14"/>
                    </w:rPr>
                    <w:jc w:val="left"/>
                    <w:ind w:left="81"/>
                  </w:pP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Bunyard</w:t>
                  </w:r>
                  <w:r>
                    <w:rPr>
                      <w:rFonts w:cs="Arial" w:hAnsi="Arial" w:eastAsia="Arial" w:ascii="Arial"/>
                      <w:i/>
                      <w:spacing w:val="-1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1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Climate</w:t>
                  </w:r>
                  <w:r>
                    <w:rPr>
                      <w:rFonts w:cs="Arial" w:hAnsi="Arial" w:eastAsia="Arial" w:ascii="Arial"/>
                      <w:i/>
                      <w:spacing w:val="-1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Models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                                                                                                                                               </w:t>
                  </w:r>
                  <w:r>
                    <w:rPr>
                      <w:rFonts w:cs="Arial" w:hAnsi="Arial" w:eastAsia="Arial" w:ascii="Arial"/>
                      <w:i/>
                      <w:spacing w:val="1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Volume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2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5"/>
                      <w:sz w:val="8"/>
                      <w:szCs w:val="8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5"/>
                      <w:sz w:val="8"/>
                      <w:szCs w:val="8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position w:val="0"/>
                      <w:sz w:val="14"/>
                      <w:szCs w:val="14"/>
                    </w:rPr>
                    <w:t>Añ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position w:val="0"/>
                      <w:sz w:val="14"/>
                      <w:szCs w:val="14"/>
                    </w:rPr>
                    <w:t>2008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position w:val="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Book Antiqua" w:hAnsi="Book Antiqua" w:eastAsia="Book Antiqua" w:ascii="Book Antiqua"/>
          <w:sz w:val="20"/>
          <w:szCs w:val="20"/>
        </w:rPr>
        <w:jc w:val="right"/>
        <w:spacing w:before="25"/>
        <w:ind w:right="1413"/>
      </w:pPr>
      <w:r>
        <w:pict>
          <v:shape type="#_x0000_t75" style="position:absolute;margin-left:355.3pt;margin-top:116.25pt;width:170.1pt;height:18.6pt;mso-position-horizontal-relative:page;mso-position-vertical-relative:page;z-index:-92">
            <v:imagedata o:title="" r:id="rId3"/>
          </v:shape>
        </w:pict>
      </w:r>
      <w:r>
        <w:rPr>
          <w:rFonts w:cs="Book Antiqua" w:hAnsi="Book Antiqua" w:eastAsia="Book Antiqua" w:ascii="Book Antiqua"/>
          <w:b/>
          <w:color w:val="221F1F"/>
          <w:spacing w:val="-4"/>
          <w:w w:val="100"/>
          <w:sz w:val="20"/>
          <w:szCs w:val="20"/>
        </w:rPr>
        <w:t>Editorial</w:t>
      </w:r>
      <w:r>
        <w:rPr>
          <w:rFonts w:cs="Book Antiqua" w:hAnsi="Book Antiqua" w:eastAsia="Book Antiqua" w:ascii="Book Antiqua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left"/>
        <w:spacing w:lineRule="atLeast" w:line="520"/>
        <w:ind w:left="1889" w:right="543" w:hanging="1260"/>
      </w:pP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L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a</w:t>
      </w:r>
      <w:r>
        <w:rPr>
          <w:rFonts w:cs="Arial" w:hAnsi="Arial" w:eastAsia="Arial" w:ascii="Arial"/>
          <w:b/>
          <w:color w:val="221F1F"/>
          <w:spacing w:val="-14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necesida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d</w:t>
      </w:r>
      <w:r>
        <w:rPr>
          <w:rFonts w:cs="Arial" w:hAnsi="Arial" w:eastAsia="Arial" w:ascii="Arial"/>
          <w:b/>
          <w:color w:val="221F1F"/>
          <w:spacing w:val="-14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d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e</w:t>
      </w:r>
      <w:r>
        <w:rPr>
          <w:rFonts w:cs="Arial" w:hAnsi="Arial" w:eastAsia="Arial" w:ascii="Arial"/>
          <w:b/>
          <w:color w:val="221F1F"/>
          <w:spacing w:val="-14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aumen</w:t>
      </w:r>
      <w:r>
        <w:rPr>
          <w:rFonts w:cs="Arial" w:hAnsi="Arial" w:eastAsia="Arial" w:ascii="Arial"/>
          <w:b/>
          <w:color w:val="221F1F"/>
          <w:spacing w:val="-12"/>
          <w:w w:val="100"/>
          <w:sz w:val="44"/>
          <w:szCs w:val="44"/>
        </w:rPr>
        <w:t>t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a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r</w:t>
      </w:r>
      <w:r>
        <w:rPr>
          <w:rFonts w:cs="Arial" w:hAnsi="Arial" w:eastAsia="Arial" w:ascii="Arial"/>
          <w:b/>
          <w:color w:val="221F1F"/>
          <w:spacing w:val="-14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la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s</w:t>
      </w:r>
      <w:r>
        <w:rPr>
          <w:rFonts w:cs="Arial" w:hAnsi="Arial" w:eastAsia="Arial" w:ascii="Arial"/>
          <w:b/>
          <w:color w:val="221F1F"/>
          <w:spacing w:val="-14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revis</w:t>
      </w:r>
      <w:r>
        <w:rPr>
          <w:rFonts w:cs="Arial" w:hAnsi="Arial" w:eastAsia="Arial" w:ascii="Arial"/>
          <w:b/>
          <w:color w:val="221F1F"/>
          <w:spacing w:val="-12"/>
          <w:w w:val="100"/>
          <w:sz w:val="44"/>
          <w:szCs w:val="44"/>
        </w:rPr>
        <w:t>t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as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científica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s</w:t>
      </w:r>
      <w:r>
        <w:rPr>
          <w:rFonts w:cs="Arial" w:hAnsi="Arial" w:eastAsia="Arial" w:ascii="Arial"/>
          <w:b/>
          <w:color w:val="221F1F"/>
          <w:spacing w:val="-16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e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n</w:t>
      </w:r>
      <w:r>
        <w:rPr>
          <w:rFonts w:cs="Arial" w:hAnsi="Arial" w:eastAsia="Arial" w:ascii="Arial"/>
          <w:b/>
          <w:color w:val="221F1F"/>
          <w:spacing w:val="-16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l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a</w:t>
      </w:r>
      <w:r>
        <w:rPr>
          <w:rFonts w:cs="Arial" w:hAnsi="Arial" w:eastAsia="Arial" w:ascii="Arial"/>
          <w:b/>
          <w:color w:val="221F1F"/>
          <w:spacing w:val="-16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Orinoquia</w:t>
      </w:r>
      <w:r>
        <w:rPr>
          <w:rFonts w:cs="Arial" w:hAnsi="Arial" w:eastAsia="Arial" w:ascii="Arial"/>
          <w:color w:val="000000"/>
          <w:spacing w:val="0"/>
          <w:w w:val="100"/>
          <w:sz w:val="44"/>
          <w:szCs w:val="44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40" w:lineRule="auto" w:line="300"/>
        <w:ind w:left="115" w:right="81"/>
      </w:pPr>
      <w:r>
        <w:rPr>
          <w:rFonts w:cs="Arial" w:hAnsi="Arial" w:eastAsia="Arial" w:ascii="Arial"/>
          <w:spacing w:val="-4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lem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4"/>
          <w:w w:val="100"/>
          <w:sz w:val="18"/>
          <w:szCs w:val="18"/>
        </w:rPr>
        <w:t>“L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4"/>
          <w:w w:val="100"/>
          <w:sz w:val="18"/>
          <w:szCs w:val="18"/>
        </w:rPr>
        <w:t>cienci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4"/>
          <w:w w:val="100"/>
          <w:sz w:val="18"/>
          <w:szCs w:val="18"/>
        </w:rPr>
        <w:t>qu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i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4"/>
          <w:w w:val="100"/>
          <w:sz w:val="18"/>
          <w:szCs w:val="18"/>
        </w:rPr>
        <w:t>n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i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i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4"/>
          <w:w w:val="100"/>
          <w:sz w:val="18"/>
          <w:szCs w:val="18"/>
        </w:rPr>
        <w:t>v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i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4"/>
          <w:w w:val="100"/>
          <w:sz w:val="18"/>
          <w:szCs w:val="18"/>
        </w:rPr>
        <w:t>n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i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4"/>
          <w:w w:val="100"/>
          <w:sz w:val="18"/>
          <w:szCs w:val="18"/>
        </w:rPr>
        <w:t>existe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”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4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realiz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recientement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4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oluc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(México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Prime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4"/>
          <w:w w:val="102"/>
          <w:sz w:val="18"/>
          <w:szCs w:val="18"/>
        </w:rPr>
        <w:t>T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aller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Internaciona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Editore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Sistem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Informació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Científic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Redalyc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est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event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asistiero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23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editores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representand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10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3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revista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científica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diferente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paíse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Iberoamérica.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301"/>
        <w:ind w:left="115" w:right="79"/>
      </w:pPr>
      <w:r>
        <w:rPr>
          <w:rFonts w:cs="Arial" w:hAnsi="Arial" w:eastAsia="Arial" w:ascii="Arial"/>
          <w:spacing w:val="-4"/>
          <w:w w:val="100"/>
          <w:sz w:val="18"/>
          <w:szCs w:val="18"/>
        </w:rPr>
        <w:t>Redaly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(Re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revis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científica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2"/>
          <w:sz w:val="18"/>
          <w:szCs w:val="18"/>
        </w:rPr>
        <w:t>e</w:t>
      </w:r>
      <w:r>
        <w:rPr>
          <w:rFonts w:cs="Arial" w:hAnsi="Arial" w:eastAsia="Arial" w:ascii="Arial"/>
          <w:spacing w:val="-2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Améric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latina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Caribe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Es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añ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Portugal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proyect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investigación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Faculta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Ciencia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política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administració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públic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Universida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Autónom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estad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México,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busc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hace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visibl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investigació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provenient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Iberoaméric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satisfacció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vien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logrando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pue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en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términ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año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lograd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reuni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51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9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revista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científicas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destac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entr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otra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cosa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evento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la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mayo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participació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editore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revista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científica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colombianas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demostrand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est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hecho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importanci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se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vien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publicacione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part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universidade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instituto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Investigación.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4"/>
          <w:szCs w:val="24"/>
        </w:rPr>
        <w:jc w:val="left"/>
        <w:spacing w:before="2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301"/>
        <w:ind w:left="115" w:right="79"/>
      </w:pPr>
      <w:r>
        <w:rPr>
          <w:rFonts w:cs="Arial" w:hAnsi="Arial" w:eastAsia="Arial" w:ascii="Arial"/>
          <w:spacing w:val="-3"/>
          <w:w w:val="100"/>
          <w:sz w:val="18"/>
          <w:szCs w:val="18"/>
        </w:rPr>
        <w:t>Au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cuand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númer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calida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revista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colombiana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inscrita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sistem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publinde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2"/>
          <w:sz w:val="18"/>
          <w:szCs w:val="18"/>
        </w:rPr>
        <w:t>venido</w:t>
      </w:r>
      <w:r>
        <w:rPr>
          <w:rFonts w:cs="Arial" w:hAnsi="Arial" w:eastAsia="Arial" w:ascii="Arial"/>
          <w:spacing w:val="-3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aumentad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vertiginosament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(216)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cierta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regione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paí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númer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escaso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ejempl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ell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región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Orinoqui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sol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cuent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ellas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hac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necesari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entonces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promove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nacimient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nuevas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publicacione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científicas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responda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alta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exigencia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calida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supuest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permanezca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el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tiemp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quede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volume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reconoce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númer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investigadore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vien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creciend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que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tant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necesita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hace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visibl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resultado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investigación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tare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fáci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mantene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revist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baj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los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actuale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sistema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indexación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ell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exig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esfuerz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compartid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entr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investigadore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quiene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alimentan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producto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investigació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instituciona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financi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reconoc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ell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criteri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alt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calidad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4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de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cua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recoge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fruto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representado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mayore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nivele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excelenci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académic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investigativa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Desde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est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espaci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ponemo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disposició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tod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comunida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experienci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ganad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ORINOQUI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durant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los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último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año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mantien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únic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revist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indexad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región.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301"/>
        <w:ind w:left="115" w:right="81"/>
      </w:pPr>
      <w:r>
        <w:rPr>
          <w:rFonts w:cs="Arial" w:hAnsi="Arial" w:eastAsia="Arial" w:ascii="Arial"/>
          <w:spacing w:val="-4"/>
          <w:w w:val="100"/>
          <w:sz w:val="18"/>
          <w:szCs w:val="18"/>
        </w:rPr>
        <w:t>Queremo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comparti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igualment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nuestro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lectore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indexació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nueva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base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dato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Cab-abstract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2"/>
          <w:sz w:val="18"/>
          <w:szCs w:val="18"/>
        </w:rPr>
        <w:t>e</w:t>
      </w:r>
      <w:r>
        <w:rPr>
          <w:rFonts w:cs="Arial" w:hAnsi="Arial" w:eastAsia="Arial" w:ascii="Arial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Imbiomed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suma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2"/>
          <w:sz w:val="18"/>
          <w:szCs w:val="18"/>
        </w:rPr>
        <w:t>a</w:t>
      </w:r>
      <w:r>
        <w:rPr>
          <w:rFonts w:cs="Arial" w:hAnsi="Arial" w:eastAsia="Arial" w:ascii="Arial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lo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obtenido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publindex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Latinde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2"/>
          <w:sz w:val="18"/>
          <w:szCs w:val="18"/>
        </w:rPr>
        <w:t>y</w:t>
      </w:r>
      <w:r>
        <w:rPr>
          <w:rFonts w:cs="Arial" w:hAnsi="Arial" w:eastAsia="Arial" w:ascii="Arial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Redalyc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est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2"/>
          <w:sz w:val="18"/>
          <w:szCs w:val="18"/>
        </w:rPr>
        <w:t>y</w:t>
      </w:r>
      <w:r>
        <w:rPr>
          <w:rFonts w:cs="Arial" w:hAnsi="Arial" w:eastAsia="Arial" w:ascii="Arial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pront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2"/>
          <w:sz w:val="18"/>
          <w:szCs w:val="18"/>
        </w:rPr>
        <w:t>implementación</w:t>
      </w:r>
      <w:r>
        <w:rPr>
          <w:rFonts w:cs="Arial" w:hAnsi="Arial" w:eastAsia="Arial" w:ascii="Arial"/>
          <w:spacing w:val="-5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sistem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OJ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(Ope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Journa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System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permitir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agiliza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proceso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evaluació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polític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editorial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se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pretend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alcanza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brev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tiemp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máxim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clasificació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context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nacional.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301"/>
        <w:ind w:left="115" w:right="79"/>
      </w:pPr>
      <w:r>
        <w:rPr>
          <w:rFonts w:cs="Arial" w:hAnsi="Arial" w:eastAsia="Arial" w:ascii="Arial"/>
          <w:spacing w:val="-4"/>
          <w:w w:val="100"/>
          <w:sz w:val="18"/>
          <w:szCs w:val="18"/>
        </w:rPr>
        <w:t>Finalmente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queremo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lamenta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fallecimient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Docto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Jorg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Alb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pasad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3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Juni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ciuda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de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México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Alb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gradu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Zootecnist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posteriorment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adelant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estudio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producció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anima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las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mejore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universidade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Estado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Unido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dond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obtuv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títul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PhD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regres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país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fu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de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pionero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reconoce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bondade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diferente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raza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criolla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distribuida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larg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Latinoaméric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2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ho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constituye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bas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important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sistema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producció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animal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Quiene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tuvimo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oportunidad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conocerlo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hast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su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último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día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plen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capacida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menta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estuv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pensand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nuevo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proyecto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2"/>
          <w:sz w:val="18"/>
          <w:szCs w:val="18"/>
        </w:rPr>
        <w:t>de</w:t>
      </w:r>
      <w:r>
        <w:rPr>
          <w:rFonts w:cs="Arial" w:hAnsi="Arial" w:eastAsia="Arial" w:ascii="Arial"/>
          <w:spacing w:val="-3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investigació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trabajand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nuev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libro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clar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ejempl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par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lo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investigadore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2"/>
          <w:sz w:val="18"/>
          <w:szCs w:val="18"/>
        </w:rPr>
        <w:t>ho</w:t>
      </w:r>
      <w:r>
        <w:rPr>
          <w:rFonts w:cs="Arial" w:hAnsi="Arial" w:eastAsia="Arial" w:ascii="Arial"/>
          <w:spacing w:val="-19"/>
          <w:w w:val="102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2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ind w:left="115" w:right="700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Agustín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Góngora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2"/>
          <w:sz w:val="18"/>
          <w:szCs w:val="18"/>
        </w:rPr>
        <w:t>Orjuela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45" w:lineRule="exact" w:line="200"/>
        <w:ind w:left="115" w:right="8558"/>
      </w:pPr>
      <w:r>
        <w:rPr>
          <w:rFonts w:cs="Arial" w:hAnsi="Arial" w:eastAsia="Arial" w:ascii="Arial"/>
          <w:spacing w:val="0"/>
          <w:w w:val="102"/>
          <w:position w:val="-1"/>
          <w:sz w:val="18"/>
          <w:szCs w:val="18"/>
        </w:rPr>
        <w:t>Editor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right"/>
        <w:spacing w:before="34"/>
        <w:ind w:right="205"/>
        <w:sectPr>
          <w:pgSz w:w="11900" w:h="16840"/>
          <w:pgMar w:top="1580" w:bottom="280" w:left="1440" w:right="1280"/>
        </w:sectPr>
      </w:pPr>
      <w:r>
        <w:rPr>
          <w:rFonts w:cs="Times New Roman" w:hAnsi="Times New Roman" w:eastAsia="Times New Roman" w:ascii="Times New Roman"/>
          <w:color w:val="221F1F"/>
          <w:spacing w:val="0"/>
          <w:w w:val="100"/>
          <w:sz w:val="20"/>
          <w:szCs w:val="20"/>
        </w:rPr>
        <w:t>7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49.57pt;margin-top:59.67pt;width:477.41pt;height:42.31pt;mso-position-horizontal-relative:page;mso-position-vertical-relative:page;z-index:-89" coordorigin="991,1193" coordsize="9548,846">
            <v:shape style="position:absolute;left:991;top:1193;width:9548;height:846" coordorigin="991,1193" coordsize="9548,846" path="m991,2040l10540,2040,10540,1193,991,1193,991,2040xe" filled="t" fillcolor="#FEFFFE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49.57pt;margin-top:59.67pt;width:477.41pt;height:42.31pt;mso-position-horizontal-relative:page;mso-position-vertical-relative:page;z-index:-90" filled="f" stroked="f">
            <v:textbox inset="0,0,0,0">
              <w:txbxContent>
                <w:p>
                  <w:pPr>
                    <w:rPr>
                      <w:sz w:val="13"/>
                      <w:szCs w:val="13"/>
                    </w:rPr>
                    <w:jc w:val="left"/>
                    <w:spacing w:before="6" w:lineRule="exact" w:line="120"/>
                  </w:pPr>
                  <w:r>
                    <w:rPr>
                      <w:sz w:val="13"/>
                      <w:szCs w:val="13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14"/>
                      <w:szCs w:val="14"/>
                    </w:rPr>
                    <w:jc w:val="left"/>
                    <w:ind w:left="402"/>
                  </w:pP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Revist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ORINOQUI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Universida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lo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Llano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i/>
                      <w:spacing w:val="3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Villavicencio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,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Meta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.</w:t>
                  </w:r>
                  <w:r>
                    <w:rPr>
                      <w:rFonts w:cs="Arial" w:hAnsi="Arial" w:eastAsia="Arial" w:ascii="Arial"/>
                      <w:i/>
                      <w:spacing w:val="3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Colombi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                                                         </w:t>
                  </w:r>
                  <w:r>
                    <w:rPr>
                      <w:rFonts w:cs="Arial" w:hAnsi="Arial" w:eastAsia="Arial" w:ascii="Arial"/>
                      <w:i/>
                      <w:spacing w:val="1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Volume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2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5"/>
                      <w:sz w:val="8"/>
                      <w:szCs w:val="8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position w:val="5"/>
                      <w:sz w:val="8"/>
                      <w:szCs w:val="8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position w:val="0"/>
                      <w:sz w:val="14"/>
                      <w:szCs w:val="14"/>
                    </w:rPr>
                    <w:t>Añ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position w:val="0"/>
                      <w:sz w:val="14"/>
                      <w:szCs w:val="14"/>
                    </w:rPr>
                    <w:t>2008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position w:val="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Book Antiqua" w:hAnsi="Book Antiqua" w:eastAsia="Book Antiqua" w:ascii="Book Antiqua"/>
          <w:sz w:val="20"/>
          <w:szCs w:val="20"/>
        </w:rPr>
        <w:jc w:val="right"/>
        <w:spacing w:before="25" w:lineRule="exact" w:line="220"/>
        <w:ind w:right="1411"/>
      </w:pPr>
      <w:r>
        <w:pict>
          <v:shape type="#_x0000_t75" style="position:absolute;margin-left:347.1pt;margin-top:118.95pt;width:170.1pt;height:18.6pt;mso-position-horizontal-relative:page;mso-position-vertical-relative:page;z-index:-88">
            <v:imagedata o:title="" r:id="rId4"/>
          </v:shape>
        </w:pict>
      </w:r>
      <w:r>
        <w:rPr>
          <w:rFonts w:cs="Book Antiqua" w:hAnsi="Book Antiqua" w:eastAsia="Book Antiqua" w:ascii="Book Antiqua"/>
          <w:b/>
          <w:color w:val="221F1F"/>
          <w:spacing w:val="-4"/>
          <w:w w:val="100"/>
          <w:sz w:val="20"/>
          <w:szCs w:val="20"/>
        </w:rPr>
        <w:t>Editorial</w:t>
      </w:r>
      <w:r>
        <w:rPr>
          <w:rFonts w:cs="Book Antiqua" w:hAnsi="Book Antiqua" w:eastAsia="Book Antiqua" w:ascii="Book Antiqua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before="4" w:lineRule="auto" w:line="250"/>
        <w:ind w:left="296" w:right="302"/>
      </w:pP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Th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e</w:t>
      </w:r>
      <w:r>
        <w:rPr>
          <w:rFonts w:cs="Arial" w:hAnsi="Arial" w:eastAsia="Arial" w:ascii="Arial"/>
          <w:b/>
          <w:color w:val="221F1F"/>
          <w:spacing w:val="-1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nee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d</w:t>
      </w:r>
      <w:r>
        <w:rPr>
          <w:rFonts w:cs="Arial" w:hAnsi="Arial" w:eastAsia="Arial" w:ascii="Arial"/>
          <w:b/>
          <w:color w:val="221F1F"/>
          <w:spacing w:val="-1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fo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r</w:t>
      </w:r>
      <w:r>
        <w:rPr>
          <w:rFonts w:cs="Arial" w:hAnsi="Arial" w:eastAsia="Arial" w:ascii="Arial"/>
          <w:b/>
          <w:color w:val="221F1F"/>
          <w:spacing w:val="-1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increasin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g</w:t>
      </w:r>
      <w:r>
        <w:rPr>
          <w:rFonts w:cs="Arial" w:hAnsi="Arial" w:eastAsia="Arial" w:ascii="Arial"/>
          <w:b/>
          <w:color w:val="221F1F"/>
          <w:spacing w:val="-1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scientifi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c</w:t>
      </w:r>
      <w:r>
        <w:rPr>
          <w:rFonts w:cs="Arial" w:hAnsi="Arial" w:eastAsia="Arial" w:ascii="Arial"/>
          <w:b/>
          <w:color w:val="221F1F"/>
          <w:spacing w:val="-1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journal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productio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n</w:t>
      </w:r>
      <w:r>
        <w:rPr>
          <w:rFonts w:cs="Arial" w:hAnsi="Arial" w:eastAsia="Arial" w:ascii="Arial"/>
          <w:b/>
          <w:color w:val="221F1F"/>
          <w:spacing w:val="-7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i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n</w:t>
      </w:r>
      <w:r>
        <w:rPr>
          <w:rFonts w:cs="Arial" w:hAnsi="Arial" w:eastAsia="Arial" w:ascii="Arial"/>
          <w:b/>
          <w:color w:val="221F1F"/>
          <w:spacing w:val="-7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th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e</w:t>
      </w:r>
      <w:r>
        <w:rPr>
          <w:rFonts w:cs="Arial" w:hAnsi="Arial" w:eastAsia="Arial" w:ascii="Arial"/>
          <w:b/>
          <w:color w:val="221F1F"/>
          <w:spacing w:val="-7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Orinoqui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a</w:t>
      </w:r>
      <w:r>
        <w:rPr>
          <w:rFonts w:cs="Arial" w:hAnsi="Arial" w:eastAsia="Arial" w:ascii="Arial"/>
          <w:b/>
          <w:color w:val="221F1F"/>
          <w:spacing w:val="-7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region</w:t>
      </w:r>
      <w:r>
        <w:rPr>
          <w:rFonts w:cs="Arial" w:hAnsi="Arial" w:eastAsia="Arial" w:ascii="Arial"/>
          <w:color w:val="000000"/>
          <w:spacing w:val="0"/>
          <w:w w:val="100"/>
          <w:sz w:val="44"/>
          <w:szCs w:val="44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ind w:left="3264" w:right="3276"/>
      </w:pP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o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f</w:t>
      </w:r>
      <w:r>
        <w:rPr>
          <w:rFonts w:cs="Arial" w:hAnsi="Arial" w:eastAsia="Arial" w:ascii="Arial"/>
          <w:b/>
          <w:color w:val="221F1F"/>
          <w:spacing w:val="0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color w:val="221F1F"/>
          <w:spacing w:val="-1"/>
          <w:w w:val="100"/>
          <w:sz w:val="44"/>
          <w:szCs w:val="44"/>
        </w:rPr>
        <w:t>Colombia</w:t>
      </w:r>
      <w:r>
        <w:rPr>
          <w:rFonts w:cs="Arial" w:hAnsi="Arial" w:eastAsia="Arial" w:ascii="Arial"/>
          <w:color w:val="000000"/>
          <w:spacing w:val="0"/>
          <w:w w:val="100"/>
          <w:sz w:val="44"/>
          <w:szCs w:val="44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301"/>
        <w:ind w:left="106" w:right="90"/>
      </w:pP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sloga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“Scienc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i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whic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i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yo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i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can’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i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se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i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doesn’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i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exist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”</w:t>
      </w:r>
      <w:r>
        <w:rPr>
          <w:rFonts w:cs="Arial" w:hAnsi="Arial" w:eastAsia="Arial" w:ascii="Arial"/>
          <w:i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use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recentl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2"/>
          <w:sz w:val="18"/>
          <w:szCs w:val="18"/>
        </w:rPr>
        <w:t>t</w:t>
      </w:r>
      <w:r>
        <w:rPr>
          <w:rFonts w:cs="Arial" w:hAnsi="Arial" w:eastAsia="Arial" w:ascii="Arial"/>
          <w:spacing w:val="-2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Firs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Internationa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Worksho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fo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Scientific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Informatio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Syste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Editor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organise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Latin-America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Caribbean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anis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Portugues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Scientifi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Jour-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nals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’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Networ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(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Re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i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i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Revista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i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Científica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i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i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Améric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Latin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i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Caribe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Españ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Portuga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i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Redalyc)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hel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in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2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oluc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(México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23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editor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representin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10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3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scientifi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journal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fro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di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feren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Latin-America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countrie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attended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event.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301"/>
        <w:ind w:left="106" w:right="91"/>
      </w:pPr>
      <w:r>
        <w:rPr>
          <w:rFonts w:cs="Arial" w:hAnsi="Arial" w:eastAsia="Arial" w:ascii="Arial"/>
          <w:spacing w:val="-6"/>
          <w:w w:val="100"/>
          <w:sz w:val="18"/>
          <w:szCs w:val="18"/>
        </w:rPr>
        <w:t>Redaly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researc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projec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bein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Universida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Autónom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México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’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Politica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Scienc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and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Publi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Administratio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artmen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aime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makin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Latin-Americ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researc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becom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visible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wit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satisfac-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bein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achieved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mor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51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9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scientifi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journal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hav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bee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brough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togethe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durin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las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years.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Greate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participatio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editor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fro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Colombia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scientifi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journal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even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wort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highlighting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thereb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demonstrat-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importanc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bein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give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universitie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researc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institute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suc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publications.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301"/>
        <w:ind w:left="106" w:right="90"/>
      </w:pPr>
      <w:r>
        <w:rPr>
          <w:rFonts w:cs="Arial" w:hAnsi="Arial" w:eastAsia="Arial" w:ascii="Arial"/>
          <w:spacing w:val="-6"/>
          <w:w w:val="100"/>
          <w:sz w:val="18"/>
          <w:szCs w:val="18"/>
        </w:rPr>
        <w:t>Eve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thoug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amoun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qualit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Colombia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journal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registere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Publinde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syste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increase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vertigi-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nousl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(216)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numbe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stil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extremel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limite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certai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part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country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Orinoquia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regio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goo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example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onl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journal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bee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registered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Promotin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creatio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scientifi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publication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responding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hig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demand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regardin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qualit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whic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manag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endur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simpl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produc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volum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jus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fade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awa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thu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becom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necessar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mus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recognise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tha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ther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increasin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amoun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researcher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2"/>
          <w:sz w:val="18"/>
          <w:szCs w:val="18"/>
        </w:rPr>
        <w:t>and</w:t>
      </w:r>
      <w:r>
        <w:rPr>
          <w:rFonts w:cs="Arial" w:hAnsi="Arial" w:eastAsia="Arial" w:ascii="Arial"/>
          <w:spacing w:val="-5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therefor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nee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fo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makin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researc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result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evident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kee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journa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lin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wit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curren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indexation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systems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demand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effort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bein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share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researcher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providin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journal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wit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product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thei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researc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and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institution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financin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recognisin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bein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high-qualit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criterio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fro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whic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fruit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ma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collecte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and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thereb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becom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represente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highe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level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academi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researc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excellence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woul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lik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the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experienc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gaine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spacing w:val="-6"/>
          <w:w w:val="100"/>
          <w:sz w:val="18"/>
          <w:szCs w:val="18"/>
        </w:rPr>
        <w:t>Orinoqui</w:t>
      </w:r>
      <w:r>
        <w:rPr>
          <w:rFonts w:cs="Arial" w:hAnsi="Arial" w:eastAsia="Arial" w:ascii="Arial"/>
          <w:i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durin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las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fe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year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(a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maintaine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bein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onl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indexe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journa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in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region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whol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community’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disposal.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301"/>
        <w:ind w:left="106" w:right="92"/>
      </w:pPr>
      <w:r>
        <w:rPr>
          <w:rFonts w:cs="Arial" w:hAnsi="Arial" w:eastAsia="Arial" w:ascii="Arial"/>
          <w:spacing w:val="-6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woul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als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lik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shar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indexatio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tw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database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(Cab-abstrac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Imbiomed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wit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readers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this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bein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adde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alread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obtaine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Publindex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Latinde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Redalyc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implementin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OJ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syste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(open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journa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system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nea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futur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leadin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speedin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evaluatio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publishe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polic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ar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aime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2"/>
          <w:sz w:val="18"/>
          <w:szCs w:val="18"/>
        </w:rPr>
        <w:t>achieving</w:t>
      </w:r>
      <w:r>
        <w:rPr>
          <w:rFonts w:cs="Arial" w:hAnsi="Arial" w:eastAsia="Arial" w:ascii="Arial"/>
          <w:spacing w:val="-5"/>
          <w:w w:val="102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maximu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nationa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classificatio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ver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shor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sz w:val="18"/>
          <w:szCs w:val="18"/>
        </w:rPr>
        <w:t>time.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4"/>
          <w:szCs w:val="24"/>
        </w:rPr>
        <w:jc w:val="left"/>
        <w:spacing w:before="2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301"/>
        <w:ind w:left="106" w:right="84"/>
      </w:pPr>
      <w:r>
        <w:rPr>
          <w:rFonts w:cs="Arial" w:hAnsi="Arial" w:eastAsia="Arial" w:ascii="Arial"/>
          <w:spacing w:val="-8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deepl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regre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deat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Docto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Jorg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Alb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Méxic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Cit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3</w:t>
      </w:r>
      <w:r>
        <w:rPr>
          <w:rFonts w:cs="Arial" w:hAnsi="Arial" w:eastAsia="Arial" w:ascii="Arial"/>
          <w:spacing w:val="-4"/>
          <w:w w:val="100"/>
          <w:position w:val="6"/>
          <w:sz w:val="11"/>
          <w:szCs w:val="11"/>
        </w:rPr>
        <w:t>t</w:t>
      </w:r>
      <w:r>
        <w:rPr>
          <w:rFonts w:cs="Arial" w:hAnsi="Arial" w:eastAsia="Arial" w:ascii="Arial"/>
          <w:spacing w:val="0"/>
          <w:w w:val="100"/>
          <w:position w:val="6"/>
          <w:sz w:val="11"/>
          <w:szCs w:val="11"/>
        </w:rPr>
        <w:t>h</w:t>
      </w:r>
      <w:r>
        <w:rPr>
          <w:rFonts w:cs="Arial" w:hAnsi="Arial" w:eastAsia="Arial" w:ascii="Arial"/>
          <w:spacing w:val="19"/>
          <w:w w:val="100"/>
          <w:position w:val="6"/>
          <w:sz w:val="11"/>
          <w:szCs w:val="11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Jun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2008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.</w:t>
      </w:r>
      <w:r>
        <w:rPr>
          <w:rFonts w:cs="Arial" w:hAnsi="Arial" w:eastAsia="Arial" w:ascii="Arial"/>
          <w:spacing w:val="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D</w:t>
      </w:r>
      <w:r>
        <w:rPr>
          <w:rFonts w:cs="Arial" w:hAnsi="Arial" w:eastAsia="Arial" w:ascii="Arial"/>
          <w:spacing w:val="-14"/>
          <w:w w:val="100"/>
          <w:position w:val="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.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Alb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graduate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d</w:t>
      </w:r>
      <w:r>
        <w:rPr>
          <w:rFonts w:cs="Arial" w:hAnsi="Arial" w:eastAsia="Arial" w:ascii="Arial"/>
          <w:spacing w:val="9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2"/>
          <w:position w:val="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2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Zootechnician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;</w:t>
      </w:r>
      <w:r>
        <w:rPr>
          <w:rFonts w:cs="Arial" w:hAnsi="Arial" w:eastAsia="Arial" w:ascii="Arial"/>
          <w:spacing w:val="16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late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studie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d</w:t>
      </w:r>
      <w:r>
        <w:rPr>
          <w:rFonts w:cs="Arial" w:hAnsi="Arial" w:eastAsia="Arial" w:ascii="Arial"/>
          <w:spacing w:val="5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anima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l</w:t>
      </w:r>
      <w:r>
        <w:rPr>
          <w:rFonts w:cs="Arial" w:hAnsi="Arial" w:eastAsia="Arial" w:ascii="Arial"/>
          <w:spacing w:val="4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productio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1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bes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universitie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1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wher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obtaine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d</w:t>
      </w:r>
      <w:r>
        <w:rPr>
          <w:rFonts w:cs="Arial" w:hAnsi="Arial" w:eastAsia="Arial" w:ascii="Arial"/>
          <w:spacing w:val="7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hi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PhD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.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position w:val="0"/>
          <w:sz w:val="18"/>
          <w:szCs w:val="18"/>
        </w:rPr>
        <w:t>returning</w:t>
      </w:r>
      <w:r>
        <w:rPr>
          <w:rFonts w:cs="Arial" w:hAnsi="Arial" w:eastAsia="Arial" w:ascii="Arial"/>
          <w:spacing w:val="-6"/>
          <w:w w:val="102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Mexic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becam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on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7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f</w:t>
      </w:r>
      <w:r>
        <w:rPr>
          <w:rFonts w:cs="Arial" w:hAnsi="Arial" w:eastAsia="Arial" w:ascii="Arial"/>
          <w:spacing w:val="-1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pioneer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-1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recognisin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g</w:t>
      </w:r>
      <w:r>
        <w:rPr>
          <w:rFonts w:cs="Arial" w:hAnsi="Arial" w:eastAsia="Arial" w:ascii="Arial"/>
          <w:spacing w:val="5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benefit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f</w:t>
      </w:r>
      <w:r>
        <w:rPr>
          <w:rFonts w:cs="Arial" w:hAnsi="Arial" w:eastAsia="Arial" w:ascii="Arial"/>
          <w:spacing w:val="-1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differen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crossbreed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7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distribute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d</w:t>
      </w:r>
      <w:r>
        <w:rPr>
          <w:rFonts w:cs="Arial" w:hAnsi="Arial" w:eastAsia="Arial" w:ascii="Arial"/>
          <w:spacing w:val="4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position w:val="0"/>
          <w:sz w:val="18"/>
          <w:szCs w:val="18"/>
        </w:rPr>
        <w:t>throughout</w:t>
      </w:r>
      <w:r>
        <w:rPr>
          <w:rFonts w:cs="Arial" w:hAnsi="Arial" w:eastAsia="Arial" w:ascii="Arial"/>
          <w:spacing w:val="-6"/>
          <w:w w:val="102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whol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5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f</w:t>
      </w:r>
      <w:r>
        <w:rPr>
          <w:rFonts w:cs="Arial" w:hAnsi="Arial" w:eastAsia="Arial" w:ascii="Arial"/>
          <w:spacing w:val="-1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Latin-America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,</w:t>
      </w:r>
      <w:r>
        <w:rPr>
          <w:rFonts w:cs="Arial" w:hAnsi="Arial" w:eastAsia="Arial" w:ascii="Arial"/>
          <w:spacing w:val="9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makin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the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-1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impor</w:t>
      </w:r>
      <w:r>
        <w:rPr>
          <w:rFonts w:cs="Arial" w:hAnsi="Arial" w:eastAsia="Arial" w:ascii="Arial"/>
          <w:spacing w:val="-7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basi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fo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r</w:t>
      </w:r>
      <w:r>
        <w:rPr>
          <w:rFonts w:cs="Arial" w:hAnsi="Arial" w:eastAsia="Arial" w:ascii="Arial"/>
          <w:spacing w:val="-1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anima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l</w:t>
      </w:r>
      <w:r>
        <w:rPr>
          <w:rFonts w:cs="Arial" w:hAnsi="Arial" w:eastAsia="Arial" w:ascii="Arial"/>
          <w:spacing w:val="-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productio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system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toda</w:t>
      </w:r>
      <w:r>
        <w:rPr>
          <w:rFonts w:cs="Arial" w:hAnsi="Arial" w:eastAsia="Arial" w:ascii="Arial"/>
          <w:spacing w:val="-22"/>
          <w:w w:val="100"/>
          <w:position w:val="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.</w:t>
      </w:r>
      <w:r>
        <w:rPr>
          <w:rFonts w:cs="Arial" w:hAnsi="Arial" w:eastAsia="Arial" w:ascii="Arial"/>
          <w:spacing w:val="-7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Thos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f</w:t>
      </w:r>
      <w:r>
        <w:rPr>
          <w:rFonts w:cs="Arial" w:hAnsi="Arial" w:eastAsia="Arial" w:ascii="Arial"/>
          <w:spacing w:val="-1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wh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-7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position w:val="0"/>
          <w:sz w:val="18"/>
          <w:szCs w:val="18"/>
        </w:rPr>
        <w:t>had</w:t>
      </w:r>
      <w:r>
        <w:rPr>
          <w:rFonts w:cs="Arial" w:hAnsi="Arial" w:eastAsia="Arial" w:ascii="Arial"/>
          <w:spacing w:val="-6"/>
          <w:w w:val="102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th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opportunit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y</w:t>
      </w:r>
      <w:r>
        <w:rPr>
          <w:rFonts w:cs="Arial" w:hAnsi="Arial" w:eastAsia="Arial" w:ascii="Arial"/>
          <w:spacing w:val="1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f</w:t>
      </w:r>
      <w:r>
        <w:rPr>
          <w:rFonts w:cs="Arial" w:hAnsi="Arial" w:eastAsia="Arial" w:ascii="Arial"/>
          <w:spacing w:val="-5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knowin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g</w:t>
      </w:r>
      <w:r>
        <w:rPr>
          <w:rFonts w:cs="Arial" w:hAnsi="Arial" w:eastAsia="Arial" w:ascii="Arial"/>
          <w:spacing w:val="5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hi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regarde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d</w:t>
      </w:r>
      <w:r>
        <w:rPr>
          <w:rFonts w:cs="Arial" w:hAnsi="Arial" w:eastAsia="Arial" w:ascii="Arial"/>
          <w:spacing w:val="6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hi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-4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clea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exampl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fo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today’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investigators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;</w:t>
      </w:r>
      <w:r>
        <w:rPr>
          <w:rFonts w:cs="Arial" w:hAnsi="Arial" w:eastAsia="Arial" w:ascii="Arial"/>
          <w:spacing w:val="1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righ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p</w:t>
      </w:r>
      <w:r>
        <w:rPr>
          <w:rFonts w:cs="Arial" w:hAnsi="Arial" w:eastAsia="Arial" w:ascii="Arial"/>
          <w:spacing w:val="-4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-5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hi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las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0"/>
          <w:sz w:val="18"/>
          <w:szCs w:val="18"/>
        </w:rPr>
        <w:t>days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position w:val="0"/>
          <w:sz w:val="18"/>
          <w:szCs w:val="18"/>
        </w:rPr>
        <w:t>and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exact" w:line="200"/>
        <w:ind w:left="106" w:right="97"/>
      </w:pP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ful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comman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d</w:t>
      </w:r>
      <w:r>
        <w:rPr>
          <w:rFonts w:cs="Arial" w:hAnsi="Arial" w:eastAsia="Arial" w:ascii="Arial"/>
          <w:spacing w:val="9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f</w:t>
      </w:r>
      <w:r>
        <w:rPr>
          <w:rFonts w:cs="Arial" w:hAnsi="Arial" w:eastAsia="Arial" w:ascii="Arial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hi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menta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l</w:t>
      </w:r>
      <w:r>
        <w:rPr>
          <w:rFonts w:cs="Arial" w:hAnsi="Arial" w:eastAsia="Arial" w:ascii="Arial"/>
          <w:spacing w:val="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powers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,</w:t>
      </w:r>
      <w:r>
        <w:rPr>
          <w:rFonts w:cs="Arial" w:hAnsi="Arial" w:eastAsia="Arial" w:ascii="Arial"/>
          <w:spacing w:val="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wa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stil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thinkin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spacing w:val="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abou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spacing w:val="2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ne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w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researc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7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project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an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d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workin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spacing w:val="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hi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18"/>
          <w:szCs w:val="18"/>
        </w:rPr>
        <w:t>ne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w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2"/>
          <w:position w:val="-1"/>
          <w:sz w:val="18"/>
          <w:szCs w:val="18"/>
        </w:rPr>
        <w:t>book.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0"/>
        <w:ind w:left="106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Agustín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Góngora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2"/>
          <w:sz w:val="18"/>
          <w:szCs w:val="18"/>
        </w:rPr>
        <w:t>Orjuela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7" w:lineRule="exact" w:line="200"/>
        <w:ind w:left="106"/>
      </w:pPr>
      <w:r>
        <w:rPr>
          <w:rFonts w:cs="Arial" w:hAnsi="Arial" w:eastAsia="Arial" w:ascii="Arial"/>
          <w:spacing w:val="0"/>
          <w:w w:val="102"/>
          <w:position w:val="-1"/>
          <w:sz w:val="18"/>
          <w:szCs w:val="18"/>
        </w:rPr>
        <w:t>Editor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34"/>
        <w:ind w:left="115"/>
      </w:pPr>
      <w:r>
        <w:rPr>
          <w:rFonts w:cs="Times New Roman" w:hAnsi="Times New Roman" w:eastAsia="Times New Roman" w:ascii="Times New Roman"/>
          <w:color w:val="221F1F"/>
          <w:spacing w:val="0"/>
          <w:w w:val="100"/>
          <w:sz w:val="20"/>
          <w:szCs w:val="20"/>
        </w:rPr>
        <w:t>8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sectPr>
      <w:pgSz w:w="11900" w:h="16840"/>
      <w:pgMar w:top="1580" w:bottom="280" w:left="1280" w:right="144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Relationship Id="rId4" Type="http://schemas.openxmlformats.org/officeDocument/2006/relationships/image" Target="media/image2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